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78BAAC" w14:textId="37CAB855" w:rsidR="001A23F7" w:rsidRPr="00457456" w:rsidRDefault="001A23F7" w:rsidP="001A23F7">
      <w:pPr>
        <w:ind w:right="-20"/>
        <w:jc w:val="center"/>
        <w:rPr>
          <w:b/>
          <w:spacing w:val="68"/>
          <w:sz w:val="24"/>
          <w:szCs w:val="24"/>
          <w:lang w:val="kk-KZ"/>
        </w:rPr>
      </w:pPr>
      <w:r w:rsidRPr="00457456">
        <w:rPr>
          <w:b/>
          <w:bCs/>
          <w:sz w:val="24"/>
          <w:szCs w:val="24"/>
          <w:lang w:val="kk-KZ"/>
        </w:rPr>
        <w:t>«</w:t>
      </w:r>
      <w:r>
        <w:rPr>
          <w:b/>
          <w:bCs/>
          <w:sz w:val="24"/>
          <w:szCs w:val="24"/>
          <w:lang w:val="kk-KZ"/>
        </w:rPr>
        <w:t>Ағылшын тілі</w:t>
      </w:r>
      <w:r w:rsidRPr="00457456">
        <w:rPr>
          <w:b/>
          <w:bCs/>
          <w:sz w:val="24"/>
          <w:szCs w:val="24"/>
          <w:lang w:val="kk-KZ"/>
        </w:rPr>
        <w:t>»</w:t>
      </w:r>
      <w:r w:rsidRPr="00457456">
        <w:rPr>
          <w:b/>
          <w:spacing w:val="73"/>
          <w:sz w:val="24"/>
          <w:szCs w:val="24"/>
          <w:lang w:val="kk-KZ"/>
        </w:rPr>
        <w:t xml:space="preserve"> </w:t>
      </w:r>
      <w:r w:rsidRPr="00457456">
        <w:rPr>
          <w:b/>
          <w:spacing w:val="1"/>
          <w:sz w:val="24"/>
          <w:szCs w:val="24"/>
          <w:lang w:val="kk-KZ"/>
        </w:rPr>
        <w:t xml:space="preserve">пәні </w:t>
      </w:r>
      <w:r w:rsidRPr="00457456">
        <w:rPr>
          <w:b/>
          <w:sz w:val="24"/>
          <w:szCs w:val="24"/>
          <w:lang w:val="kk-KZ"/>
        </w:rPr>
        <w:t>бо</w:t>
      </w:r>
      <w:r w:rsidRPr="00457456">
        <w:rPr>
          <w:b/>
          <w:spacing w:val="1"/>
          <w:sz w:val="24"/>
          <w:szCs w:val="24"/>
          <w:lang w:val="kk-KZ"/>
        </w:rPr>
        <w:t>й</w:t>
      </w:r>
      <w:r w:rsidRPr="00457456">
        <w:rPr>
          <w:b/>
          <w:sz w:val="24"/>
          <w:szCs w:val="24"/>
          <w:lang w:val="kk-KZ"/>
        </w:rPr>
        <w:t>ы</w:t>
      </w:r>
      <w:r w:rsidRPr="00457456">
        <w:rPr>
          <w:b/>
          <w:spacing w:val="1"/>
          <w:sz w:val="24"/>
          <w:szCs w:val="24"/>
          <w:lang w:val="kk-KZ"/>
        </w:rPr>
        <w:t>н</w:t>
      </w:r>
      <w:r w:rsidRPr="00457456">
        <w:rPr>
          <w:b/>
          <w:sz w:val="24"/>
          <w:szCs w:val="24"/>
          <w:lang w:val="kk-KZ"/>
        </w:rPr>
        <w:t>ша</w:t>
      </w:r>
    </w:p>
    <w:p w14:paraId="389E1CF8" w14:textId="77777777" w:rsidR="001A23F7" w:rsidRPr="00457456" w:rsidRDefault="001A23F7" w:rsidP="001A23F7">
      <w:pPr>
        <w:ind w:left="-567" w:right="-20"/>
        <w:jc w:val="center"/>
        <w:rPr>
          <w:b/>
          <w:bCs/>
          <w:sz w:val="24"/>
          <w:szCs w:val="24"/>
          <w:lang w:val="kk-KZ"/>
        </w:rPr>
      </w:pPr>
      <w:r w:rsidRPr="00457456">
        <w:rPr>
          <w:b/>
          <w:bCs/>
          <w:sz w:val="24"/>
          <w:szCs w:val="24"/>
          <w:lang w:val="kk-KZ"/>
        </w:rPr>
        <w:t>Педагогтердің білімін бағалауға арналған тест спецификациясы</w:t>
      </w:r>
    </w:p>
    <w:p w14:paraId="24CA30AF" w14:textId="77777777" w:rsidR="001A23F7" w:rsidRPr="00457456" w:rsidRDefault="001A23F7" w:rsidP="001A23F7">
      <w:pPr>
        <w:tabs>
          <w:tab w:val="left" w:pos="284"/>
        </w:tabs>
        <w:ind w:right="-1"/>
        <w:jc w:val="both"/>
        <w:rPr>
          <w:b/>
          <w:bCs/>
          <w:sz w:val="24"/>
          <w:szCs w:val="24"/>
          <w:lang w:val="kk-KZ"/>
        </w:rPr>
      </w:pPr>
    </w:p>
    <w:p w14:paraId="7BBA7433" w14:textId="77777777" w:rsidR="001A23F7" w:rsidRPr="002663C7" w:rsidRDefault="001A23F7" w:rsidP="001A23F7">
      <w:pPr>
        <w:ind w:firstLine="720"/>
        <w:jc w:val="both"/>
        <w:rPr>
          <w:sz w:val="24"/>
          <w:szCs w:val="24"/>
          <w:lang w:val="kk-KZ"/>
        </w:rPr>
      </w:pPr>
      <w:r w:rsidRPr="002663C7">
        <w:rPr>
          <w:b/>
          <w:bCs/>
          <w:sz w:val="24"/>
          <w:szCs w:val="24"/>
          <w:lang w:val="kk-KZ"/>
        </w:rPr>
        <w:t>Мақсаты:</w:t>
      </w:r>
      <w:r w:rsidRPr="002663C7">
        <w:rPr>
          <w:sz w:val="24"/>
          <w:szCs w:val="24"/>
          <w:lang w:val="kk-KZ"/>
        </w:rPr>
        <w:t xml:space="preserve"> </w:t>
      </w:r>
      <w:r w:rsidRPr="002663C7">
        <w:rPr>
          <w:rStyle w:val="s0"/>
          <w:sz w:val="24"/>
          <w:szCs w:val="24"/>
          <w:lang w:val="kk-KZ"/>
        </w:rPr>
        <w:t xml:space="preserve">Бастауыш, негізгі орта және жалпы орта білімнің жалпы білім беретін оқу бағдарламаларын іске асыратын білім беру ұйымдарында жұмыс істейтін педагогтерді аттестаттау барысында Педагогтердің білімін бағалау тест тапсырмаларын әзірлеу </w:t>
      </w:r>
      <w:r w:rsidRPr="002663C7">
        <w:rPr>
          <w:sz w:val="24"/>
          <w:szCs w:val="24"/>
          <w:lang w:val="kk-KZ"/>
        </w:rPr>
        <w:t>мақсатында құрастырылған.</w:t>
      </w:r>
    </w:p>
    <w:p w14:paraId="3B08C56F" w14:textId="77777777" w:rsidR="001A23F7" w:rsidRDefault="001A23F7" w:rsidP="001A23F7">
      <w:pPr>
        <w:ind w:firstLine="720"/>
        <w:jc w:val="both"/>
        <w:rPr>
          <w:b/>
          <w:bCs/>
          <w:sz w:val="24"/>
          <w:szCs w:val="24"/>
          <w:lang w:val="kk-KZ"/>
        </w:rPr>
      </w:pPr>
      <w:r w:rsidRPr="002663C7">
        <w:rPr>
          <w:b/>
          <w:bCs/>
          <w:sz w:val="24"/>
          <w:szCs w:val="24"/>
          <w:lang w:val="kk-KZ"/>
        </w:rPr>
        <w:t>Мiндетi:</w:t>
      </w:r>
      <w:r w:rsidRPr="002663C7">
        <w:rPr>
          <w:sz w:val="24"/>
          <w:szCs w:val="24"/>
          <w:lang w:val="kk-KZ"/>
        </w:rPr>
        <w:t xml:space="preserve"> Педагогтердің білім деңгейінің біліктілік талаптарға сәйкестігін анықтау.</w:t>
      </w:r>
      <w:r>
        <w:rPr>
          <w:b/>
          <w:bCs/>
          <w:sz w:val="24"/>
          <w:szCs w:val="24"/>
          <w:lang w:val="kk-KZ"/>
        </w:rPr>
        <w:tab/>
      </w:r>
    </w:p>
    <w:p w14:paraId="1A172A9C" w14:textId="0211FB3B" w:rsidR="00C53BC6" w:rsidRPr="00C53BC6" w:rsidRDefault="001A23F7" w:rsidP="00C53BC6">
      <w:pPr>
        <w:pStyle w:val="a5"/>
        <w:widowControl/>
        <w:tabs>
          <w:tab w:val="left" w:pos="284"/>
        </w:tabs>
        <w:autoSpaceDE/>
        <w:autoSpaceDN/>
        <w:ind w:left="0"/>
        <w:jc w:val="both"/>
        <w:rPr>
          <w:sz w:val="24"/>
          <w:szCs w:val="24"/>
          <w:lang w:val="kk-KZ"/>
        </w:rPr>
      </w:pPr>
      <w:r>
        <w:rPr>
          <w:b/>
          <w:bCs/>
          <w:sz w:val="24"/>
          <w:szCs w:val="24"/>
          <w:lang w:val="kk-KZ"/>
        </w:rPr>
        <w:t>Тест м</w:t>
      </w:r>
      <w:r w:rsidRPr="002663C7">
        <w:rPr>
          <w:b/>
          <w:bCs/>
          <w:sz w:val="24"/>
          <w:szCs w:val="24"/>
          <w:lang w:val="kk-KZ"/>
        </w:rPr>
        <w:t xml:space="preserve">азмұны: </w:t>
      </w:r>
      <w:r w:rsidRPr="00457456">
        <w:rPr>
          <w:bCs/>
          <w:sz w:val="24"/>
          <w:szCs w:val="24"/>
          <w:lang w:val="kk-KZ"/>
        </w:rPr>
        <w:t>«</w:t>
      </w:r>
      <w:r w:rsidRPr="001A23F7">
        <w:rPr>
          <w:bCs/>
          <w:sz w:val="24"/>
          <w:szCs w:val="24"/>
          <w:lang w:val="kk-KZ"/>
        </w:rPr>
        <w:t>Ағылшын тілі»</w:t>
      </w:r>
      <w:r w:rsidRPr="00457456">
        <w:rPr>
          <w:bCs/>
          <w:sz w:val="24"/>
          <w:szCs w:val="24"/>
          <w:lang w:val="kk-KZ"/>
        </w:rPr>
        <w:t xml:space="preserve"> пәні бойынша оқу бағдарламасына сәйкес оқу материалдары енгізілген.</w:t>
      </w:r>
      <w:r>
        <w:rPr>
          <w:bCs/>
          <w:sz w:val="24"/>
          <w:szCs w:val="24"/>
          <w:lang w:val="kk-KZ"/>
        </w:rPr>
        <w:t xml:space="preserve"> </w:t>
      </w:r>
    </w:p>
    <w:tbl>
      <w:tblPr>
        <w:tblStyle w:val="a8"/>
        <w:tblW w:w="10065" w:type="dxa"/>
        <w:tblInd w:w="108" w:type="dxa"/>
        <w:tblLook w:val="04A0" w:firstRow="1" w:lastRow="0" w:firstColumn="1" w:lastColumn="0" w:noHBand="0" w:noVBand="1"/>
      </w:tblPr>
      <w:tblGrid>
        <w:gridCol w:w="456"/>
        <w:gridCol w:w="2498"/>
        <w:gridCol w:w="456"/>
        <w:gridCol w:w="1960"/>
        <w:gridCol w:w="456"/>
        <w:gridCol w:w="4239"/>
      </w:tblGrid>
      <w:tr w:rsidR="00CE588B" w:rsidRPr="00D61B7C" w14:paraId="70D8406E" w14:textId="77777777" w:rsidTr="00D732F9">
        <w:tc>
          <w:tcPr>
            <w:tcW w:w="456" w:type="dxa"/>
            <w:vAlign w:val="center"/>
          </w:tcPr>
          <w:p w14:paraId="32A64AF6" w14:textId="402621BB" w:rsidR="00CE588B" w:rsidRPr="00D61B7C" w:rsidRDefault="00CE588B" w:rsidP="00D61B7C">
            <w:pPr>
              <w:tabs>
                <w:tab w:val="left" w:pos="284"/>
              </w:tabs>
              <w:jc w:val="center"/>
              <w:rPr>
                <w:b/>
                <w:sz w:val="24"/>
                <w:szCs w:val="24"/>
                <w:lang w:val="kk-KZ" w:bidi="ar-SA"/>
              </w:rPr>
            </w:pPr>
            <w:r w:rsidRPr="00D61B7C">
              <w:rPr>
                <w:b/>
              </w:rPr>
              <w:t>№</w:t>
            </w:r>
          </w:p>
        </w:tc>
        <w:tc>
          <w:tcPr>
            <w:tcW w:w="2498" w:type="dxa"/>
            <w:tcBorders>
              <w:bottom w:val="single" w:sz="4" w:space="0" w:color="auto"/>
            </w:tcBorders>
            <w:vAlign w:val="center"/>
          </w:tcPr>
          <w:p w14:paraId="3096874D" w14:textId="11E8E6D1" w:rsidR="00CE588B" w:rsidRPr="00D61B7C" w:rsidRDefault="00CE588B" w:rsidP="00D61B7C">
            <w:pPr>
              <w:tabs>
                <w:tab w:val="left" w:pos="284"/>
              </w:tabs>
              <w:jc w:val="center"/>
              <w:rPr>
                <w:b/>
                <w:sz w:val="24"/>
                <w:szCs w:val="24"/>
                <w:lang w:val="kk-KZ" w:bidi="ar-SA"/>
              </w:rPr>
            </w:pPr>
            <w:r w:rsidRPr="00D61B7C">
              <w:rPr>
                <w:b/>
              </w:rPr>
              <w:t>Units</w:t>
            </w:r>
          </w:p>
        </w:tc>
        <w:tc>
          <w:tcPr>
            <w:tcW w:w="456" w:type="dxa"/>
            <w:tcBorders>
              <w:bottom w:val="single" w:sz="4" w:space="0" w:color="auto"/>
            </w:tcBorders>
            <w:vAlign w:val="center"/>
          </w:tcPr>
          <w:p w14:paraId="19D156D6" w14:textId="2EEB9846" w:rsidR="00CE588B" w:rsidRPr="00D61B7C" w:rsidRDefault="00CE588B" w:rsidP="00D61B7C">
            <w:pPr>
              <w:tabs>
                <w:tab w:val="left" w:pos="284"/>
              </w:tabs>
              <w:jc w:val="center"/>
              <w:rPr>
                <w:b/>
                <w:sz w:val="24"/>
                <w:szCs w:val="24"/>
                <w:lang w:val="kk-KZ" w:bidi="ar-SA"/>
              </w:rPr>
            </w:pPr>
            <w:r w:rsidRPr="00D61B7C">
              <w:rPr>
                <w:b/>
              </w:rPr>
              <w:t>№</w:t>
            </w:r>
          </w:p>
        </w:tc>
        <w:tc>
          <w:tcPr>
            <w:tcW w:w="1960" w:type="dxa"/>
            <w:tcBorders>
              <w:bottom w:val="single" w:sz="4" w:space="0" w:color="auto"/>
            </w:tcBorders>
            <w:vAlign w:val="center"/>
          </w:tcPr>
          <w:p w14:paraId="0EFD1C9F" w14:textId="1F3D7FB0" w:rsidR="00CE588B" w:rsidRPr="00D61B7C" w:rsidRDefault="00CE588B" w:rsidP="00D61B7C">
            <w:pPr>
              <w:tabs>
                <w:tab w:val="left" w:pos="284"/>
              </w:tabs>
              <w:jc w:val="center"/>
              <w:rPr>
                <w:b/>
                <w:sz w:val="24"/>
                <w:szCs w:val="24"/>
                <w:lang w:val="kk-KZ" w:bidi="ar-SA"/>
              </w:rPr>
            </w:pPr>
            <w:r w:rsidRPr="00D61B7C">
              <w:rPr>
                <w:b/>
              </w:rPr>
              <w:t>Topic</w:t>
            </w:r>
          </w:p>
        </w:tc>
        <w:tc>
          <w:tcPr>
            <w:tcW w:w="456" w:type="dxa"/>
            <w:tcBorders>
              <w:bottom w:val="single" w:sz="4" w:space="0" w:color="auto"/>
            </w:tcBorders>
            <w:vAlign w:val="center"/>
          </w:tcPr>
          <w:p w14:paraId="1F3FC12D" w14:textId="155836A4" w:rsidR="00CE588B" w:rsidRPr="00D61B7C" w:rsidRDefault="00CE588B" w:rsidP="00D61B7C">
            <w:pPr>
              <w:tabs>
                <w:tab w:val="left" w:pos="284"/>
              </w:tabs>
              <w:jc w:val="center"/>
              <w:rPr>
                <w:b/>
                <w:sz w:val="24"/>
                <w:szCs w:val="24"/>
                <w:lang w:val="kk-KZ" w:bidi="ar-SA"/>
              </w:rPr>
            </w:pPr>
            <w:r w:rsidRPr="00D61B7C">
              <w:rPr>
                <w:b/>
              </w:rPr>
              <w:t>№</w:t>
            </w:r>
          </w:p>
        </w:tc>
        <w:tc>
          <w:tcPr>
            <w:tcW w:w="4239" w:type="dxa"/>
            <w:tcBorders>
              <w:bottom w:val="single" w:sz="4" w:space="0" w:color="auto"/>
            </w:tcBorders>
            <w:vAlign w:val="center"/>
          </w:tcPr>
          <w:p w14:paraId="6BE2A4C6" w14:textId="097B4C87" w:rsidR="00CE588B" w:rsidRPr="00D61B7C" w:rsidRDefault="00F46F57" w:rsidP="00D61B7C">
            <w:pPr>
              <w:tabs>
                <w:tab w:val="left" w:pos="284"/>
              </w:tabs>
              <w:jc w:val="center"/>
              <w:rPr>
                <w:b/>
                <w:sz w:val="24"/>
                <w:szCs w:val="24"/>
                <w:lang w:val="kk-KZ" w:bidi="ar-SA"/>
              </w:rPr>
            </w:pPr>
            <w:r w:rsidRPr="00D61B7C">
              <w:rPr>
                <w:b/>
              </w:rPr>
              <w:t>Subtopic/</w:t>
            </w:r>
            <w:r w:rsidR="00CE588B" w:rsidRPr="00D61B7C">
              <w:rPr>
                <w:b/>
              </w:rPr>
              <w:t>Learning objectives</w:t>
            </w:r>
          </w:p>
        </w:tc>
      </w:tr>
      <w:tr w:rsidR="004C0305" w:rsidRPr="00D61B7C" w14:paraId="38780ED7" w14:textId="77777777" w:rsidTr="002816E0">
        <w:trPr>
          <w:trHeight w:val="1054"/>
        </w:trPr>
        <w:tc>
          <w:tcPr>
            <w:tcW w:w="456" w:type="dxa"/>
            <w:vMerge w:val="restart"/>
            <w:tcBorders>
              <w:right w:val="single" w:sz="4" w:space="0" w:color="auto"/>
            </w:tcBorders>
          </w:tcPr>
          <w:p w14:paraId="332CA995" w14:textId="49B8E4FC" w:rsidR="004C0305" w:rsidRPr="00D61B7C" w:rsidRDefault="004C0305" w:rsidP="00AB7B6F">
            <w:pPr>
              <w:tabs>
                <w:tab w:val="left" w:pos="284"/>
              </w:tabs>
              <w:rPr>
                <w:sz w:val="24"/>
                <w:szCs w:val="24"/>
                <w:lang w:val="kk-KZ" w:bidi="ar-SA"/>
              </w:rPr>
            </w:pPr>
            <w:r w:rsidRPr="00D61B7C">
              <w:rPr>
                <w:sz w:val="24"/>
                <w:szCs w:val="24"/>
                <w:lang w:val="kk-KZ" w:bidi="ar-SA"/>
              </w:rPr>
              <w:t>01</w:t>
            </w:r>
          </w:p>
        </w:tc>
        <w:tc>
          <w:tcPr>
            <w:tcW w:w="2498" w:type="dxa"/>
            <w:vMerge w:val="restart"/>
            <w:tcBorders>
              <w:top w:val="single" w:sz="4" w:space="0" w:color="auto"/>
              <w:left w:val="single" w:sz="4" w:space="0" w:color="auto"/>
              <w:bottom w:val="single" w:sz="4" w:space="0" w:color="auto"/>
              <w:right w:val="single" w:sz="4" w:space="0" w:color="auto"/>
            </w:tcBorders>
          </w:tcPr>
          <w:p w14:paraId="696877C6" w14:textId="77777777" w:rsidR="004C0305" w:rsidRPr="00D61B7C" w:rsidRDefault="004C0305" w:rsidP="00AB7B6F">
            <w:pPr>
              <w:pStyle w:val="a5"/>
              <w:widowControl w:val="0"/>
              <w:numPr>
                <w:ilvl w:val="0"/>
                <w:numId w:val="42"/>
              </w:numPr>
              <w:tabs>
                <w:tab w:val="left" w:pos="0"/>
                <w:tab w:val="left" w:pos="250"/>
              </w:tabs>
              <w:autoSpaceDE w:val="0"/>
              <w:autoSpaceDN w:val="0"/>
              <w:ind w:left="0" w:firstLine="0"/>
              <w:rPr>
                <w:sz w:val="24"/>
                <w:szCs w:val="24"/>
                <w:lang w:val="en-US"/>
              </w:rPr>
            </w:pPr>
            <w:r w:rsidRPr="00D61B7C">
              <w:rPr>
                <w:sz w:val="24"/>
                <w:szCs w:val="24"/>
                <w:lang w:val="en-US"/>
              </w:rPr>
              <w:t>Home and away</w:t>
            </w:r>
          </w:p>
          <w:p w14:paraId="67C7D0A7" w14:textId="77777777" w:rsidR="004C0305" w:rsidRPr="00D61B7C" w:rsidRDefault="004C0305" w:rsidP="00AB7B6F">
            <w:pPr>
              <w:tabs>
                <w:tab w:val="left" w:pos="0"/>
              </w:tabs>
              <w:rPr>
                <w:sz w:val="24"/>
                <w:szCs w:val="24"/>
                <w:lang w:val="en-US"/>
              </w:rPr>
            </w:pPr>
            <w:r w:rsidRPr="00D61B7C">
              <w:rPr>
                <w:sz w:val="24"/>
                <w:szCs w:val="24"/>
                <w:lang w:val="en-US"/>
              </w:rPr>
              <w:t>Homes</w:t>
            </w:r>
          </w:p>
          <w:p w14:paraId="779C7BD1" w14:textId="77777777" w:rsidR="004C0305" w:rsidRPr="00D61B7C" w:rsidRDefault="004C0305" w:rsidP="00AB7B6F">
            <w:pPr>
              <w:tabs>
                <w:tab w:val="left" w:pos="0"/>
              </w:tabs>
              <w:rPr>
                <w:sz w:val="24"/>
                <w:szCs w:val="24"/>
                <w:lang w:val="en-US"/>
              </w:rPr>
            </w:pPr>
            <w:r w:rsidRPr="00D61B7C">
              <w:rPr>
                <w:sz w:val="24"/>
                <w:szCs w:val="24"/>
                <w:lang w:val="en-US"/>
              </w:rPr>
              <w:t>Cities and countries</w:t>
            </w:r>
          </w:p>
          <w:p w14:paraId="4947095F" w14:textId="77777777" w:rsidR="004C0305" w:rsidRPr="00D61B7C" w:rsidRDefault="004C0305" w:rsidP="00AB7B6F">
            <w:pPr>
              <w:tabs>
                <w:tab w:val="left" w:pos="0"/>
              </w:tabs>
              <w:rPr>
                <w:sz w:val="24"/>
                <w:szCs w:val="24"/>
                <w:lang w:val="en-US"/>
              </w:rPr>
            </w:pPr>
            <w:r w:rsidRPr="00D61B7C">
              <w:rPr>
                <w:sz w:val="24"/>
                <w:szCs w:val="24"/>
                <w:lang w:val="en-US"/>
              </w:rPr>
              <w:t>Weather and climate</w:t>
            </w:r>
          </w:p>
          <w:p w14:paraId="453F5282" w14:textId="77777777" w:rsidR="004C0305" w:rsidRPr="00D61B7C" w:rsidRDefault="004C0305" w:rsidP="00AB7B6F">
            <w:pPr>
              <w:pStyle w:val="a5"/>
              <w:widowControl w:val="0"/>
              <w:numPr>
                <w:ilvl w:val="0"/>
                <w:numId w:val="40"/>
              </w:numPr>
              <w:tabs>
                <w:tab w:val="left" w:pos="0"/>
                <w:tab w:val="left" w:pos="167"/>
              </w:tabs>
              <w:autoSpaceDE w:val="0"/>
              <w:autoSpaceDN w:val="0"/>
              <w:ind w:left="0" w:hanging="25"/>
              <w:rPr>
                <w:sz w:val="24"/>
                <w:szCs w:val="24"/>
                <w:lang w:val="en-US"/>
              </w:rPr>
            </w:pPr>
            <w:r w:rsidRPr="00D61B7C">
              <w:rPr>
                <w:sz w:val="24"/>
                <w:szCs w:val="24"/>
                <w:lang w:val="en-US"/>
              </w:rPr>
              <w:t>Living</w:t>
            </w:r>
            <w:r w:rsidRPr="00D61B7C">
              <w:rPr>
                <w:sz w:val="24"/>
                <w:szCs w:val="24"/>
              </w:rPr>
              <w:t xml:space="preserve"> </w:t>
            </w:r>
            <w:r w:rsidRPr="00D61B7C">
              <w:rPr>
                <w:sz w:val="24"/>
                <w:szCs w:val="24"/>
                <w:lang w:val="en-US"/>
              </w:rPr>
              <w:t>things</w:t>
            </w:r>
          </w:p>
          <w:p w14:paraId="294D2CA1" w14:textId="77777777" w:rsidR="004C0305" w:rsidRPr="00D61B7C" w:rsidRDefault="004C0305" w:rsidP="00AB7B6F">
            <w:pPr>
              <w:tabs>
                <w:tab w:val="left" w:pos="0"/>
              </w:tabs>
              <w:rPr>
                <w:sz w:val="24"/>
                <w:szCs w:val="24"/>
                <w:lang w:val="en-US"/>
              </w:rPr>
            </w:pPr>
            <w:r w:rsidRPr="00D61B7C">
              <w:rPr>
                <w:sz w:val="24"/>
                <w:szCs w:val="24"/>
                <w:lang w:val="en-US"/>
              </w:rPr>
              <w:t>Plants</w:t>
            </w:r>
          </w:p>
          <w:p w14:paraId="10B5E971" w14:textId="77777777" w:rsidR="004C0305" w:rsidRPr="00D61B7C" w:rsidRDefault="004C0305" w:rsidP="00AB7B6F">
            <w:pPr>
              <w:tabs>
                <w:tab w:val="left" w:pos="0"/>
              </w:tabs>
              <w:rPr>
                <w:sz w:val="24"/>
                <w:szCs w:val="24"/>
                <w:lang w:val="en-US"/>
              </w:rPr>
            </w:pPr>
            <w:r w:rsidRPr="00D61B7C">
              <w:rPr>
                <w:sz w:val="24"/>
                <w:szCs w:val="24"/>
                <w:lang w:val="en-US"/>
              </w:rPr>
              <w:t>Animals</w:t>
            </w:r>
          </w:p>
          <w:p w14:paraId="2DC95C6F" w14:textId="77777777" w:rsidR="004C0305" w:rsidRPr="00D61B7C" w:rsidRDefault="004C0305" w:rsidP="00AB7B6F">
            <w:pPr>
              <w:tabs>
                <w:tab w:val="left" w:pos="0"/>
              </w:tabs>
              <w:rPr>
                <w:sz w:val="24"/>
                <w:szCs w:val="24"/>
                <w:lang w:val="en-US"/>
              </w:rPr>
            </w:pPr>
            <w:r w:rsidRPr="00D61B7C">
              <w:rPr>
                <w:sz w:val="24"/>
                <w:szCs w:val="24"/>
                <w:lang w:val="en-US"/>
              </w:rPr>
              <w:t>Human Beings</w:t>
            </w:r>
          </w:p>
          <w:p w14:paraId="20EBD3A3" w14:textId="77777777" w:rsidR="004C0305" w:rsidRPr="00D61B7C" w:rsidRDefault="004C0305" w:rsidP="00AB7B6F">
            <w:pPr>
              <w:pStyle w:val="a5"/>
              <w:widowControl w:val="0"/>
              <w:numPr>
                <w:ilvl w:val="0"/>
                <w:numId w:val="40"/>
              </w:numPr>
              <w:tabs>
                <w:tab w:val="left" w:pos="200"/>
              </w:tabs>
              <w:autoSpaceDE w:val="0"/>
              <w:autoSpaceDN w:val="0"/>
              <w:ind w:left="0" w:firstLine="0"/>
              <w:rPr>
                <w:bCs/>
                <w:sz w:val="24"/>
                <w:szCs w:val="24"/>
                <w:lang w:val="en-GB" w:eastAsia="en-US"/>
              </w:rPr>
            </w:pPr>
            <w:r w:rsidRPr="00D61B7C">
              <w:rPr>
                <w:bCs/>
                <w:sz w:val="24"/>
                <w:szCs w:val="24"/>
                <w:lang w:val="en-GB" w:eastAsia="en-US"/>
              </w:rPr>
              <w:t>Values</w:t>
            </w:r>
          </w:p>
          <w:p w14:paraId="1222C85E" w14:textId="77777777" w:rsidR="004C0305" w:rsidRPr="00D61B7C" w:rsidRDefault="004C0305" w:rsidP="00AB7B6F">
            <w:pPr>
              <w:rPr>
                <w:bCs/>
                <w:sz w:val="24"/>
                <w:szCs w:val="24"/>
                <w:lang w:val="en-GB" w:eastAsia="en-US"/>
              </w:rPr>
            </w:pPr>
            <w:r w:rsidRPr="00D61B7C">
              <w:rPr>
                <w:bCs/>
                <w:sz w:val="24"/>
                <w:szCs w:val="24"/>
                <w:lang w:val="en-GB" w:eastAsia="en-US"/>
              </w:rPr>
              <w:t>Family relationships</w:t>
            </w:r>
          </w:p>
          <w:p w14:paraId="5B6D81CF" w14:textId="77777777" w:rsidR="004C0305" w:rsidRPr="00D61B7C" w:rsidRDefault="004C0305" w:rsidP="00AB7B6F">
            <w:pPr>
              <w:rPr>
                <w:bCs/>
                <w:sz w:val="24"/>
                <w:szCs w:val="24"/>
                <w:lang w:val="en-GB" w:eastAsia="en-US"/>
              </w:rPr>
            </w:pPr>
            <w:r w:rsidRPr="00D61B7C">
              <w:rPr>
                <w:bCs/>
                <w:sz w:val="24"/>
                <w:szCs w:val="24"/>
                <w:lang w:val="en-GB" w:eastAsia="en-US"/>
              </w:rPr>
              <w:t xml:space="preserve">Friendship </w:t>
            </w:r>
          </w:p>
          <w:p w14:paraId="1319BCDE" w14:textId="77777777" w:rsidR="004C0305" w:rsidRPr="00D61B7C" w:rsidRDefault="004C0305" w:rsidP="00AB7B6F">
            <w:pPr>
              <w:tabs>
                <w:tab w:val="left" w:pos="0"/>
              </w:tabs>
              <w:rPr>
                <w:bCs/>
                <w:sz w:val="24"/>
                <w:szCs w:val="24"/>
                <w:lang w:val="en-GB" w:eastAsia="en-US"/>
              </w:rPr>
            </w:pPr>
            <w:r w:rsidRPr="00D61B7C">
              <w:rPr>
                <w:bCs/>
                <w:sz w:val="24"/>
                <w:szCs w:val="24"/>
                <w:lang w:val="en-GB" w:eastAsia="en-US"/>
              </w:rPr>
              <w:t>What we value</w:t>
            </w:r>
          </w:p>
          <w:p w14:paraId="5D6F3BE1" w14:textId="77777777" w:rsidR="004C0305" w:rsidRPr="00D61B7C" w:rsidRDefault="004C0305" w:rsidP="00AB7B6F">
            <w:pPr>
              <w:pStyle w:val="a5"/>
              <w:widowControl w:val="0"/>
              <w:numPr>
                <w:ilvl w:val="0"/>
                <w:numId w:val="40"/>
              </w:numPr>
              <w:tabs>
                <w:tab w:val="left" w:pos="0"/>
                <w:tab w:val="left" w:pos="309"/>
              </w:tabs>
              <w:autoSpaceDE w:val="0"/>
              <w:autoSpaceDN w:val="0"/>
              <w:ind w:left="0" w:firstLine="25"/>
              <w:rPr>
                <w:sz w:val="24"/>
                <w:szCs w:val="24"/>
                <w:lang w:val="en-GB"/>
              </w:rPr>
            </w:pPr>
            <w:r w:rsidRPr="00D61B7C">
              <w:rPr>
                <w:sz w:val="24"/>
                <w:szCs w:val="24"/>
                <w:lang w:val="en-GB"/>
              </w:rPr>
              <w:t>The world of work</w:t>
            </w:r>
          </w:p>
          <w:p w14:paraId="0F591F87" w14:textId="77777777" w:rsidR="004C0305" w:rsidRPr="00D61B7C" w:rsidRDefault="004C0305" w:rsidP="00AB7B6F">
            <w:pPr>
              <w:tabs>
                <w:tab w:val="left" w:pos="0"/>
              </w:tabs>
              <w:rPr>
                <w:sz w:val="24"/>
                <w:szCs w:val="24"/>
                <w:lang w:val="en-GB"/>
              </w:rPr>
            </w:pPr>
            <w:r w:rsidRPr="00D61B7C">
              <w:rPr>
                <w:sz w:val="24"/>
                <w:szCs w:val="24"/>
                <w:lang w:val="en-GB"/>
              </w:rPr>
              <w:t>Professions</w:t>
            </w:r>
          </w:p>
          <w:p w14:paraId="691B2A06" w14:textId="77777777" w:rsidR="004C0305" w:rsidRPr="00D61B7C" w:rsidRDefault="004C0305" w:rsidP="00AB7B6F">
            <w:pPr>
              <w:tabs>
                <w:tab w:val="left" w:pos="0"/>
              </w:tabs>
              <w:rPr>
                <w:sz w:val="24"/>
                <w:szCs w:val="24"/>
                <w:lang w:val="en-GB"/>
              </w:rPr>
            </w:pPr>
            <w:r w:rsidRPr="00D61B7C">
              <w:rPr>
                <w:sz w:val="24"/>
                <w:szCs w:val="24"/>
                <w:lang w:val="en-GB"/>
              </w:rPr>
              <w:t>Outdoor, factory and service jobs</w:t>
            </w:r>
          </w:p>
          <w:p w14:paraId="522819EC" w14:textId="77777777" w:rsidR="004C0305" w:rsidRPr="00D61B7C" w:rsidRDefault="004C0305" w:rsidP="00AB7B6F">
            <w:pPr>
              <w:tabs>
                <w:tab w:val="left" w:pos="0"/>
              </w:tabs>
              <w:rPr>
                <w:sz w:val="24"/>
                <w:szCs w:val="24"/>
                <w:lang w:val="en-GB"/>
              </w:rPr>
            </w:pPr>
            <w:r w:rsidRPr="00D61B7C">
              <w:rPr>
                <w:sz w:val="24"/>
                <w:szCs w:val="24"/>
                <w:lang w:val="en-GB"/>
              </w:rPr>
              <w:t>Work past and future</w:t>
            </w:r>
          </w:p>
          <w:p w14:paraId="6777423B"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Creativity</w:t>
            </w:r>
          </w:p>
          <w:p w14:paraId="6534C6EB" w14:textId="77777777" w:rsidR="004C0305" w:rsidRPr="00D61B7C" w:rsidRDefault="004C0305" w:rsidP="00AB7B6F">
            <w:pPr>
              <w:tabs>
                <w:tab w:val="left" w:pos="0"/>
              </w:tabs>
              <w:rPr>
                <w:sz w:val="24"/>
                <w:szCs w:val="24"/>
                <w:lang w:val="en-GB"/>
              </w:rPr>
            </w:pPr>
            <w:r w:rsidRPr="00D61B7C">
              <w:rPr>
                <w:sz w:val="24"/>
                <w:szCs w:val="24"/>
                <w:lang w:val="en-GB"/>
              </w:rPr>
              <w:t>Art</w:t>
            </w:r>
          </w:p>
          <w:p w14:paraId="34C01E62" w14:textId="77777777" w:rsidR="004C0305" w:rsidRPr="00D61B7C" w:rsidRDefault="004C0305" w:rsidP="00AB7B6F">
            <w:pPr>
              <w:tabs>
                <w:tab w:val="left" w:pos="0"/>
              </w:tabs>
              <w:rPr>
                <w:sz w:val="24"/>
                <w:szCs w:val="24"/>
                <w:lang w:val="en-GB"/>
              </w:rPr>
            </w:pPr>
            <w:r w:rsidRPr="00D61B7C">
              <w:rPr>
                <w:sz w:val="24"/>
                <w:szCs w:val="24"/>
                <w:lang w:val="en-GB"/>
              </w:rPr>
              <w:t>Music</w:t>
            </w:r>
          </w:p>
          <w:p w14:paraId="495A567D" w14:textId="77777777" w:rsidR="004C0305" w:rsidRPr="00D61B7C" w:rsidRDefault="004C0305" w:rsidP="00AB7B6F">
            <w:pPr>
              <w:tabs>
                <w:tab w:val="left" w:pos="0"/>
              </w:tabs>
              <w:rPr>
                <w:sz w:val="24"/>
                <w:szCs w:val="24"/>
                <w:lang w:val="en-GB"/>
              </w:rPr>
            </w:pPr>
            <w:r w:rsidRPr="00D61B7C">
              <w:rPr>
                <w:sz w:val="24"/>
                <w:szCs w:val="24"/>
                <w:lang w:val="en-GB"/>
              </w:rPr>
              <w:t>Stories and poems</w:t>
            </w:r>
          </w:p>
          <w:p w14:paraId="29B4DECA"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Fantasy world</w:t>
            </w:r>
          </w:p>
          <w:p w14:paraId="1AD3BC02" w14:textId="77777777" w:rsidR="004C0305" w:rsidRPr="00D61B7C" w:rsidRDefault="004C0305" w:rsidP="00AB7B6F">
            <w:pPr>
              <w:tabs>
                <w:tab w:val="left" w:pos="0"/>
              </w:tabs>
              <w:rPr>
                <w:sz w:val="24"/>
                <w:szCs w:val="24"/>
                <w:lang w:val="en-GB"/>
              </w:rPr>
            </w:pPr>
            <w:r w:rsidRPr="00D61B7C">
              <w:rPr>
                <w:sz w:val="24"/>
                <w:szCs w:val="24"/>
                <w:lang w:val="en-GB"/>
              </w:rPr>
              <w:t>Home and garden</w:t>
            </w:r>
          </w:p>
          <w:p w14:paraId="47E05D49" w14:textId="77777777" w:rsidR="004C0305" w:rsidRPr="00D61B7C" w:rsidRDefault="004C0305" w:rsidP="00AB7B6F">
            <w:pPr>
              <w:tabs>
                <w:tab w:val="left" w:pos="0"/>
              </w:tabs>
              <w:rPr>
                <w:sz w:val="24"/>
                <w:szCs w:val="24"/>
                <w:lang w:val="en-GB"/>
              </w:rPr>
            </w:pPr>
            <w:r w:rsidRPr="00D61B7C">
              <w:rPr>
                <w:sz w:val="24"/>
                <w:szCs w:val="24"/>
                <w:lang w:val="en-GB"/>
              </w:rPr>
              <w:t>City</w:t>
            </w:r>
          </w:p>
          <w:p w14:paraId="05679B14" w14:textId="77777777" w:rsidR="004C0305" w:rsidRPr="00D61B7C" w:rsidRDefault="004C0305" w:rsidP="00AB7B6F">
            <w:pPr>
              <w:tabs>
                <w:tab w:val="left" w:pos="0"/>
              </w:tabs>
              <w:rPr>
                <w:sz w:val="24"/>
                <w:szCs w:val="24"/>
                <w:lang w:val="en-GB"/>
              </w:rPr>
            </w:pPr>
            <w:r w:rsidRPr="00D61B7C">
              <w:rPr>
                <w:sz w:val="24"/>
                <w:szCs w:val="24"/>
                <w:lang w:val="en-GB"/>
              </w:rPr>
              <w:t>World</w:t>
            </w:r>
          </w:p>
          <w:p w14:paraId="72B514C5" w14:textId="77777777" w:rsidR="004C0305" w:rsidRPr="00D61B7C" w:rsidRDefault="004C0305" w:rsidP="00AB7B6F">
            <w:pPr>
              <w:pStyle w:val="a5"/>
              <w:widowControl w:val="0"/>
              <w:numPr>
                <w:ilvl w:val="0"/>
                <w:numId w:val="40"/>
              </w:numPr>
              <w:tabs>
                <w:tab w:val="left" w:pos="0"/>
                <w:tab w:val="left" w:pos="145"/>
              </w:tabs>
              <w:autoSpaceDE w:val="0"/>
              <w:autoSpaceDN w:val="0"/>
              <w:ind w:left="0" w:firstLine="0"/>
              <w:rPr>
                <w:sz w:val="24"/>
                <w:szCs w:val="24"/>
                <w:lang w:val="en-GB"/>
              </w:rPr>
            </w:pPr>
            <w:r w:rsidRPr="00D61B7C">
              <w:rPr>
                <w:sz w:val="24"/>
                <w:szCs w:val="24"/>
                <w:lang w:val="en-GB"/>
              </w:rPr>
              <w:t xml:space="preserve">Sports </w:t>
            </w:r>
          </w:p>
          <w:p w14:paraId="27EAC6D9" w14:textId="77777777" w:rsidR="004C0305" w:rsidRPr="00D61B7C" w:rsidRDefault="004C0305" w:rsidP="00AB7B6F">
            <w:pPr>
              <w:tabs>
                <w:tab w:val="left" w:pos="0"/>
              </w:tabs>
              <w:rPr>
                <w:sz w:val="24"/>
                <w:szCs w:val="24"/>
                <w:lang w:val="en-GB"/>
              </w:rPr>
            </w:pPr>
            <w:r w:rsidRPr="00D61B7C">
              <w:rPr>
                <w:sz w:val="24"/>
                <w:szCs w:val="24"/>
                <w:lang w:val="en-GB"/>
              </w:rPr>
              <w:t>Sport for all</w:t>
            </w:r>
          </w:p>
          <w:p w14:paraId="74DB4147" w14:textId="77777777" w:rsidR="004C0305" w:rsidRPr="00D61B7C" w:rsidRDefault="004C0305" w:rsidP="00AB7B6F">
            <w:pPr>
              <w:tabs>
                <w:tab w:val="left" w:pos="0"/>
              </w:tabs>
              <w:rPr>
                <w:sz w:val="24"/>
                <w:szCs w:val="24"/>
                <w:lang w:val="en-GB"/>
              </w:rPr>
            </w:pPr>
            <w:r w:rsidRPr="00D61B7C">
              <w:rPr>
                <w:sz w:val="24"/>
                <w:szCs w:val="24"/>
                <w:lang w:val="en-GB"/>
              </w:rPr>
              <w:t>Rules and respect</w:t>
            </w:r>
          </w:p>
          <w:p w14:paraId="1A6447D1" w14:textId="77777777" w:rsidR="004C0305" w:rsidRPr="00D61B7C" w:rsidRDefault="004C0305" w:rsidP="00AB7B6F">
            <w:pPr>
              <w:tabs>
                <w:tab w:val="left" w:pos="0"/>
              </w:tabs>
              <w:rPr>
                <w:sz w:val="24"/>
                <w:szCs w:val="24"/>
                <w:lang w:val="en-GB"/>
              </w:rPr>
            </w:pPr>
            <w:r w:rsidRPr="00D61B7C">
              <w:rPr>
                <w:sz w:val="24"/>
                <w:szCs w:val="24"/>
                <w:lang w:val="en-GB"/>
              </w:rPr>
              <w:t>Human body and exercise</w:t>
            </w:r>
          </w:p>
          <w:p w14:paraId="1423DC8B" w14:textId="77777777" w:rsidR="004C0305" w:rsidRPr="00D61B7C" w:rsidRDefault="004C0305" w:rsidP="00AB7B6F">
            <w:pPr>
              <w:pStyle w:val="a5"/>
              <w:widowControl w:val="0"/>
              <w:numPr>
                <w:ilvl w:val="0"/>
                <w:numId w:val="40"/>
              </w:numPr>
              <w:tabs>
                <w:tab w:val="left" w:pos="0"/>
                <w:tab w:val="left" w:pos="213"/>
              </w:tabs>
              <w:autoSpaceDE w:val="0"/>
              <w:autoSpaceDN w:val="0"/>
              <w:ind w:left="0" w:firstLine="0"/>
              <w:rPr>
                <w:sz w:val="24"/>
                <w:szCs w:val="24"/>
                <w:lang w:val="en-GB"/>
              </w:rPr>
            </w:pPr>
            <w:r w:rsidRPr="00D61B7C">
              <w:rPr>
                <w:sz w:val="24"/>
                <w:szCs w:val="24"/>
                <w:lang w:val="en-GB"/>
              </w:rPr>
              <w:t>Holidays</w:t>
            </w:r>
          </w:p>
          <w:p w14:paraId="3ED07C24" w14:textId="77777777" w:rsidR="004C0305" w:rsidRPr="00D61B7C" w:rsidRDefault="004C0305" w:rsidP="00AB7B6F">
            <w:pPr>
              <w:tabs>
                <w:tab w:val="left" w:pos="0"/>
              </w:tabs>
              <w:rPr>
                <w:sz w:val="24"/>
                <w:szCs w:val="24"/>
                <w:lang w:val="en-GB"/>
              </w:rPr>
            </w:pPr>
            <w:r w:rsidRPr="00D61B7C">
              <w:rPr>
                <w:sz w:val="24"/>
                <w:szCs w:val="24"/>
                <w:lang w:val="en-GB"/>
              </w:rPr>
              <w:t>Destinations</w:t>
            </w:r>
          </w:p>
          <w:p w14:paraId="5F373B08" w14:textId="77777777" w:rsidR="004C0305" w:rsidRPr="00D61B7C" w:rsidRDefault="004C0305" w:rsidP="00AB7B6F">
            <w:pPr>
              <w:tabs>
                <w:tab w:val="left" w:pos="0"/>
              </w:tabs>
              <w:rPr>
                <w:sz w:val="24"/>
                <w:szCs w:val="24"/>
                <w:lang w:val="en-GB"/>
              </w:rPr>
            </w:pPr>
            <w:r w:rsidRPr="00D61B7C">
              <w:rPr>
                <w:sz w:val="24"/>
                <w:szCs w:val="24"/>
                <w:lang w:val="en-GB"/>
              </w:rPr>
              <w:t>Holiday Activities</w:t>
            </w:r>
          </w:p>
          <w:p w14:paraId="64E08675" w14:textId="77777777" w:rsidR="004C0305" w:rsidRPr="00D61B7C" w:rsidRDefault="004C0305" w:rsidP="00AB7B6F">
            <w:pPr>
              <w:tabs>
                <w:tab w:val="left" w:pos="0"/>
              </w:tabs>
              <w:rPr>
                <w:sz w:val="24"/>
                <w:szCs w:val="24"/>
                <w:lang w:val="en-GB"/>
              </w:rPr>
            </w:pPr>
            <w:r w:rsidRPr="00D61B7C">
              <w:rPr>
                <w:sz w:val="24"/>
                <w:szCs w:val="24"/>
                <w:lang w:val="en-GB"/>
              </w:rPr>
              <w:t>Transport</w:t>
            </w:r>
          </w:p>
          <w:p w14:paraId="14932D91"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Our Class</w:t>
            </w:r>
          </w:p>
          <w:p w14:paraId="6D47DF33"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Helping and Heroes</w:t>
            </w:r>
          </w:p>
          <w:p w14:paraId="794AAB53"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Our Countryside</w:t>
            </w:r>
          </w:p>
          <w:p w14:paraId="409B7C79"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Drama and Comedy</w:t>
            </w:r>
          </w:p>
          <w:p w14:paraId="28030866"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Our Health</w:t>
            </w:r>
          </w:p>
          <w:p w14:paraId="1765EDC0"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Holidays and Travel</w:t>
            </w:r>
          </w:p>
          <w:p w14:paraId="3C5E972C"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lastRenderedPageBreak/>
              <w:t>Reading for Pleasure</w:t>
            </w:r>
          </w:p>
          <w:p w14:paraId="13DA4436"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Our Neighbourhood</w:t>
            </w:r>
          </w:p>
          <w:p w14:paraId="37777B33"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Transport</w:t>
            </w:r>
          </w:p>
          <w:p w14:paraId="7DBE141D"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Hobbies and Leisure</w:t>
            </w:r>
          </w:p>
          <w:p w14:paraId="00168C68"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Communication and Technology</w:t>
            </w:r>
          </w:p>
          <w:p w14:paraId="7C152C99"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Space and Earth</w:t>
            </w:r>
          </w:p>
          <w:p w14:paraId="535CD9FA"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Entertainment and Media</w:t>
            </w:r>
          </w:p>
          <w:p w14:paraId="2C231E9E"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Natural Disasters</w:t>
            </w:r>
          </w:p>
          <w:p w14:paraId="5A5A6239"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Healthy Habits</w:t>
            </w:r>
          </w:p>
          <w:p w14:paraId="587701D7"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Clothes and Fashion</w:t>
            </w:r>
          </w:p>
          <w:p w14:paraId="688E8CD7"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Our World</w:t>
            </w:r>
          </w:p>
          <w:p w14:paraId="3FBDF7FC"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Daily Life and Shopping</w:t>
            </w:r>
          </w:p>
          <w:p w14:paraId="75DF5D41"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Entertainment and Media</w:t>
            </w:r>
          </w:p>
          <w:p w14:paraId="1509773C" w14:textId="77777777" w:rsidR="004C0305" w:rsidRPr="00D61B7C" w:rsidRDefault="004C0305" w:rsidP="00AB7B6F">
            <w:pPr>
              <w:pStyle w:val="a5"/>
              <w:widowControl w:val="0"/>
              <w:numPr>
                <w:ilvl w:val="0"/>
                <w:numId w:val="40"/>
              </w:numPr>
              <w:tabs>
                <w:tab w:val="left" w:pos="0"/>
                <w:tab w:val="left" w:pos="167"/>
              </w:tabs>
              <w:autoSpaceDE w:val="0"/>
              <w:autoSpaceDN w:val="0"/>
              <w:ind w:left="0" w:hanging="12"/>
              <w:rPr>
                <w:sz w:val="24"/>
                <w:szCs w:val="24"/>
                <w:lang w:val="en-GB"/>
              </w:rPr>
            </w:pPr>
            <w:r w:rsidRPr="00D61B7C">
              <w:rPr>
                <w:sz w:val="24"/>
                <w:szCs w:val="24"/>
                <w:lang w:val="en-GB"/>
              </w:rPr>
              <w:t>Sport, Health and Exercise</w:t>
            </w:r>
          </w:p>
          <w:p w14:paraId="272FEC93" w14:textId="77777777" w:rsidR="004C0305" w:rsidRPr="00D61B7C" w:rsidRDefault="004C0305" w:rsidP="00AB7B6F">
            <w:pPr>
              <w:pStyle w:val="a5"/>
              <w:widowControl w:val="0"/>
              <w:numPr>
                <w:ilvl w:val="0"/>
                <w:numId w:val="40"/>
              </w:numPr>
              <w:tabs>
                <w:tab w:val="left" w:pos="0"/>
                <w:tab w:val="left" w:pos="167"/>
              </w:tabs>
              <w:autoSpaceDE w:val="0"/>
              <w:autoSpaceDN w:val="0"/>
              <w:ind w:left="0" w:hanging="12"/>
              <w:rPr>
                <w:sz w:val="24"/>
                <w:szCs w:val="24"/>
                <w:lang w:val="en-GB"/>
              </w:rPr>
            </w:pPr>
            <w:r w:rsidRPr="00D61B7C">
              <w:rPr>
                <w:sz w:val="24"/>
                <w:szCs w:val="24"/>
                <w:lang w:val="en-GB"/>
              </w:rPr>
              <w:t>The Natural World</w:t>
            </w:r>
          </w:p>
          <w:p w14:paraId="74938A95" w14:textId="77777777" w:rsidR="004C0305" w:rsidRPr="00D61B7C" w:rsidRDefault="004C0305" w:rsidP="00AB7B6F">
            <w:pPr>
              <w:pStyle w:val="a5"/>
              <w:widowControl w:val="0"/>
              <w:numPr>
                <w:ilvl w:val="0"/>
                <w:numId w:val="40"/>
              </w:numPr>
              <w:tabs>
                <w:tab w:val="left" w:pos="0"/>
                <w:tab w:val="left" w:pos="167"/>
              </w:tabs>
              <w:autoSpaceDE w:val="0"/>
              <w:autoSpaceDN w:val="0"/>
              <w:ind w:left="0" w:hanging="12"/>
              <w:rPr>
                <w:sz w:val="24"/>
                <w:szCs w:val="24"/>
                <w:lang w:val="en-GB"/>
              </w:rPr>
            </w:pPr>
            <w:r w:rsidRPr="00D61B7C">
              <w:rPr>
                <w:sz w:val="24"/>
                <w:szCs w:val="24"/>
                <w:lang w:val="en-GB"/>
              </w:rPr>
              <w:t>Travel and Transport</w:t>
            </w:r>
          </w:p>
          <w:p w14:paraId="5B386565" w14:textId="77777777" w:rsidR="004C0305" w:rsidRPr="00D61B7C" w:rsidRDefault="004C0305" w:rsidP="00AB7B6F">
            <w:pPr>
              <w:pStyle w:val="a5"/>
              <w:widowControl w:val="0"/>
              <w:numPr>
                <w:ilvl w:val="0"/>
                <w:numId w:val="40"/>
              </w:numPr>
              <w:tabs>
                <w:tab w:val="left" w:pos="0"/>
                <w:tab w:val="left" w:pos="167"/>
              </w:tabs>
              <w:autoSpaceDE w:val="0"/>
              <w:autoSpaceDN w:val="0"/>
              <w:ind w:left="0" w:hanging="12"/>
              <w:rPr>
                <w:sz w:val="24"/>
                <w:szCs w:val="24"/>
                <w:lang w:val="en-GB"/>
              </w:rPr>
            </w:pPr>
            <w:r w:rsidRPr="00D61B7C">
              <w:rPr>
                <w:sz w:val="24"/>
                <w:szCs w:val="24"/>
                <w:lang w:val="en-GB"/>
              </w:rPr>
              <w:t>Food and Drink</w:t>
            </w:r>
          </w:p>
          <w:p w14:paraId="1D96C9DB" w14:textId="77777777" w:rsidR="004C0305" w:rsidRPr="00D61B7C" w:rsidRDefault="004C0305" w:rsidP="00AB7B6F">
            <w:pPr>
              <w:pStyle w:val="a5"/>
              <w:widowControl w:val="0"/>
              <w:numPr>
                <w:ilvl w:val="0"/>
                <w:numId w:val="40"/>
              </w:numPr>
              <w:tabs>
                <w:tab w:val="left" w:pos="0"/>
                <w:tab w:val="left" w:pos="167"/>
              </w:tabs>
              <w:autoSpaceDE w:val="0"/>
              <w:autoSpaceDN w:val="0"/>
              <w:ind w:left="0" w:hanging="12"/>
              <w:rPr>
                <w:sz w:val="24"/>
                <w:szCs w:val="24"/>
                <w:lang w:val="en-GB"/>
              </w:rPr>
            </w:pPr>
            <w:r w:rsidRPr="00D61B7C">
              <w:rPr>
                <w:sz w:val="24"/>
                <w:szCs w:val="24"/>
                <w:lang w:val="en-GB"/>
              </w:rPr>
              <w:t>The World of Work</w:t>
            </w:r>
          </w:p>
          <w:p w14:paraId="3CCA9B32" w14:textId="77777777" w:rsidR="004C0305" w:rsidRPr="00D61B7C" w:rsidRDefault="004C0305" w:rsidP="00AB7B6F">
            <w:pPr>
              <w:pStyle w:val="a5"/>
              <w:widowControl w:val="0"/>
              <w:numPr>
                <w:ilvl w:val="0"/>
                <w:numId w:val="40"/>
              </w:numPr>
              <w:tabs>
                <w:tab w:val="left" w:pos="0"/>
                <w:tab w:val="left" w:pos="167"/>
              </w:tabs>
              <w:autoSpaceDE w:val="0"/>
              <w:autoSpaceDN w:val="0"/>
              <w:ind w:left="0" w:hanging="12"/>
              <w:rPr>
                <w:sz w:val="24"/>
                <w:szCs w:val="24"/>
                <w:lang w:val="en-GB"/>
              </w:rPr>
            </w:pPr>
            <w:r w:rsidRPr="00D61B7C">
              <w:rPr>
                <w:sz w:val="24"/>
                <w:szCs w:val="24"/>
                <w:lang w:val="en-GB"/>
              </w:rPr>
              <w:t>Hobbies and Qualities</w:t>
            </w:r>
          </w:p>
          <w:p w14:paraId="43B08F53" w14:textId="77777777" w:rsidR="004C0305" w:rsidRPr="00D61B7C" w:rsidRDefault="004C0305" w:rsidP="00AB7B6F">
            <w:pPr>
              <w:pStyle w:val="a5"/>
              <w:widowControl w:val="0"/>
              <w:numPr>
                <w:ilvl w:val="0"/>
                <w:numId w:val="40"/>
              </w:numPr>
              <w:tabs>
                <w:tab w:val="left" w:pos="0"/>
                <w:tab w:val="left" w:pos="167"/>
              </w:tabs>
              <w:autoSpaceDE w:val="0"/>
              <w:autoSpaceDN w:val="0"/>
              <w:ind w:left="0" w:hanging="12"/>
              <w:rPr>
                <w:sz w:val="24"/>
                <w:szCs w:val="24"/>
                <w:lang w:val="en-GB"/>
              </w:rPr>
            </w:pPr>
            <w:r w:rsidRPr="00D61B7C">
              <w:rPr>
                <w:sz w:val="24"/>
                <w:szCs w:val="24"/>
                <w:lang w:val="en-GB"/>
              </w:rPr>
              <w:t>Exercise and Sport</w:t>
            </w:r>
          </w:p>
          <w:p w14:paraId="67774BE6" w14:textId="77777777" w:rsidR="004C0305" w:rsidRPr="00D61B7C" w:rsidRDefault="004C0305" w:rsidP="00AB7B6F">
            <w:pPr>
              <w:pStyle w:val="a5"/>
              <w:widowControl w:val="0"/>
              <w:numPr>
                <w:ilvl w:val="0"/>
                <w:numId w:val="40"/>
              </w:numPr>
              <w:tabs>
                <w:tab w:val="left" w:pos="0"/>
                <w:tab w:val="left" w:pos="167"/>
              </w:tabs>
              <w:autoSpaceDE w:val="0"/>
              <w:autoSpaceDN w:val="0"/>
              <w:ind w:left="0" w:hanging="12"/>
              <w:rPr>
                <w:sz w:val="24"/>
                <w:szCs w:val="24"/>
                <w:lang w:val="en-GB"/>
              </w:rPr>
            </w:pPr>
            <w:r w:rsidRPr="00D61B7C">
              <w:rPr>
                <w:sz w:val="24"/>
                <w:szCs w:val="24"/>
                <w:lang w:val="en-GB"/>
              </w:rPr>
              <w:t>Earth and our place in it</w:t>
            </w:r>
          </w:p>
          <w:p w14:paraId="66A7B435" w14:textId="77777777" w:rsidR="004C0305" w:rsidRPr="00D61B7C" w:rsidRDefault="004C0305" w:rsidP="00AB7B6F">
            <w:pPr>
              <w:pStyle w:val="a5"/>
              <w:widowControl w:val="0"/>
              <w:numPr>
                <w:ilvl w:val="0"/>
                <w:numId w:val="40"/>
              </w:numPr>
              <w:tabs>
                <w:tab w:val="left" w:pos="0"/>
                <w:tab w:val="left" w:pos="167"/>
              </w:tabs>
              <w:autoSpaceDE w:val="0"/>
              <w:autoSpaceDN w:val="0"/>
              <w:ind w:left="0" w:hanging="12"/>
              <w:rPr>
                <w:sz w:val="24"/>
                <w:szCs w:val="24"/>
                <w:lang w:val="en-GB"/>
              </w:rPr>
            </w:pPr>
            <w:r w:rsidRPr="00D61B7C">
              <w:rPr>
                <w:sz w:val="24"/>
                <w:szCs w:val="24"/>
                <w:lang w:val="en-GB"/>
              </w:rPr>
              <w:t>Charities and Conflict</w:t>
            </w:r>
          </w:p>
          <w:p w14:paraId="4AB9468C" w14:textId="77777777" w:rsidR="004C0305" w:rsidRPr="00D61B7C" w:rsidRDefault="004C0305" w:rsidP="00AB7B6F">
            <w:pPr>
              <w:pStyle w:val="a5"/>
              <w:widowControl w:val="0"/>
              <w:numPr>
                <w:ilvl w:val="0"/>
                <w:numId w:val="40"/>
              </w:numPr>
              <w:tabs>
                <w:tab w:val="left" w:pos="0"/>
                <w:tab w:val="left" w:pos="167"/>
              </w:tabs>
              <w:autoSpaceDE w:val="0"/>
              <w:autoSpaceDN w:val="0"/>
              <w:ind w:left="0" w:hanging="12"/>
              <w:rPr>
                <w:sz w:val="24"/>
                <w:szCs w:val="24"/>
                <w:lang w:val="en-GB"/>
              </w:rPr>
            </w:pPr>
            <w:r w:rsidRPr="00D61B7C">
              <w:rPr>
                <w:sz w:val="24"/>
                <w:szCs w:val="24"/>
                <w:lang w:val="en-GB"/>
              </w:rPr>
              <w:t>Traditions and Language</w:t>
            </w:r>
          </w:p>
          <w:p w14:paraId="40D434E9" w14:textId="77777777" w:rsidR="004C0305" w:rsidRPr="00D61B7C" w:rsidRDefault="004C0305" w:rsidP="00AB7B6F">
            <w:pPr>
              <w:pStyle w:val="a5"/>
              <w:widowControl w:val="0"/>
              <w:numPr>
                <w:ilvl w:val="0"/>
                <w:numId w:val="40"/>
              </w:numPr>
              <w:tabs>
                <w:tab w:val="left" w:pos="0"/>
                <w:tab w:val="left" w:pos="167"/>
              </w:tabs>
              <w:autoSpaceDE w:val="0"/>
              <w:autoSpaceDN w:val="0"/>
              <w:ind w:left="0" w:hanging="12"/>
              <w:rPr>
                <w:sz w:val="24"/>
                <w:szCs w:val="24"/>
                <w:lang w:val="en-GB"/>
              </w:rPr>
            </w:pPr>
            <w:r w:rsidRPr="00D61B7C">
              <w:rPr>
                <w:sz w:val="24"/>
                <w:szCs w:val="24"/>
                <w:lang w:val="en-GB"/>
              </w:rPr>
              <w:t>Music and Film</w:t>
            </w:r>
          </w:p>
          <w:p w14:paraId="27FEB67F" w14:textId="77777777" w:rsidR="004C0305" w:rsidRPr="00D61B7C" w:rsidRDefault="004C0305" w:rsidP="00AB7B6F">
            <w:pPr>
              <w:pStyle w:val="a5"/>
              <w:widowControl w:val="0"/>
              <w:numPr>
                <w:ilvl w:val="0"/>
                <w:numId w:val="40"/>
              </w:numPr>
              <w:tabs>
                <w:tab w:val="left" w:pos="0"/>
                <w:tab w:val="left" w:pos="167"/>
              </w:tabs>
              <w:autoSpaceDE w:val="0"/>
              <w:autoSpaceDN w:val="0"/>
              <w:ind w:left="0" w:hanging="12"/>
              <w:rPr>
                <w:sz w:val="24"/>
                <w:szCs w:val="24"/>
                <w:lang w:val="en-GB"/>
              </w:rPr>
            </w:pPr>
            <w:r w:rsidRPr="00D61B7C">
              <w:rPr>
                <w:sz w:val="24"/>
                <w:szCs w:val="24"/>
                <w:lang w:val="en-GB" w:eastAsia="en-US"/>
              </w:rPr>
              <w:t>Travel and Tourism</w:t>
            </w:r>
          </w:p>
          <w:p w14:paraId="71ABF688" w14:textId="77777777" w:rsidR="004C0305" w:rsidRPr="00D61B7C" w:rsidRDefault="004C0305" w:rsidP="00AB7B6F">
            <w:pPr>
              <w:pStyle w:val="a5"/>
              <w:widowControl w:val="0"/>
              <w:numPr>
                <w:ilvl w:val="0"/>
                <w:numId w:val="40"/>
              </w:numPr>
              <w:tabs>
                <w:tab w:val="left" w:pos="0"/>
                <w:tab w:val="left" w:pos="167"/>
              </w:tabs>
              <w:autoSpaceDE w:val="0"/>
              <w:autoSpaceDN w:val="0"/>
              <w:ind w:left="0" w:hanging="12"/>
              <w:rPr>
                <w:sz w:val="24"/>
                <w:szCs w:val="24"/>
                <w:lang w:val="en-GB"/>
              </w:rPr>
            </w:pPr>
            <w:r w:rsidRPr="00D61B7C">
              <w:rPr>
                <w:sz w:val="24"/>
                <w:szCs w:val="24"/>
                <w:lang w:val="en-GB" w:eastAsia="en-US"/>
              </w:rPr>
              <w:t>Science and Technology</w:t>
            </w:r>
          </w:p>
          <w:p w14:paraId="6D1DBBC9" w14:textId="77777777" w:rsidR="004C0305" w:rsidRPr="00D61B7C" w:rsidRDefault="004C0305" w:rsidP="00AB7B6F">
            <w:pPr>
              <w:pStyle w:val="a5"/>
              <w:widowControl w:val="0"/>
              <w:numPr>
                <w:ilvl w:val="0"/>
                <w:numId w:val="40"/>
              </w:numPr>
              <w:tabs>
                <w:tab w:val="left" w:pos="0"/>
                <w:tab w:val="left" w:pos="167"/>
              </w:tabs>
              <w:autoSpaceDE w:val="0"/>
              <w:autoSpaceDN w:val="0"/>
              <w:ind w:left="0" w:hanging="12"/>
              <w:rPr>
                <w:sz w:val="24"/>
                <w:szCs w:val="24"/>
                <w:lang w:val="en-GB"/>
              </w:rPr>
            </w:pPr>
            <w:r w:rsidRPr="00D61B7C">
              <w:rPr>
                <w:sz w:val="24"/>
                <w:szCs w:val="24"/>
                <w:lang w:val="en-US"/>
              </w:rPr>
              <w:t xml:space="preserve">Legend or truth </w:t>
            </w:r>
            <w:r w:rsidRPr="00D61B7C">
              <w:rPr>
                <w:i/>
                <w:iCs/>
                <w:sz w:val="24"/>
                <w:szCs w:val="24"/>
                <w:lang w:val="en-US"/>
              </w:rPr>
              <w:t>(analysing and telling urban legends)(optional focus on Kazakhstan)</w:t>
            </w:r>
          </w:p>
          <w:p w14:paraId="28B9FBF1" w14:textId="77777777" w:rsidR="004C0305" w:rsidRPr="00D61B7C" w:rsidRDefault="004C0305" w:rsidP="00AB7B6F">
            <w:pPr>
              <w:pStyle w:val="a5"/>
              <w:tabs>
                <w:tab w:val="left" w:pos="0"/>
                <w:tab w:val="left" w:pos="167"/>
              </w:tabs>
              <w:ind w:left="0"/>
              <w:rPr>
                <w:i/>
                <w:iCs/>
                <w:sz w:val="24"/>
                <w:szCs w:val="24"/>
                <w:lang w:val="en-GB"/>
              </w:rPr>
            </w:pPr>
            <w:r w:rsidRPr="00D61B7C">
              <w:rPr>
                <w:sz w:val="24"/>
                <w:szCs w:val="24"/>
                <w:lang w:val="en-US"/>
              </w:rPr>
              <w:t xml:space="preserve">Myth busters </w:t>
            </w:r>
            <w:r w:rsidRPr="00D61B7C">
              <w:rPr>
                <w:i/>
                <w:iCs/>
                <w:sz w:val="24"/>
                <w:szCs w:val="24"/>
                <w:lang w:val="en-US"/>
              </w:rPr>
              <w:t>(History, Geography)</w:t>
            </w:r>
          </w:p>
          <w:p w14:paraId="02031203" w14:textId="77777777" w:rsidR="004C0305" w:rsidRPr="00D61B7C" w:rsidRDefault="004C0305" w:rsidP="00AB7B6F">
            <w:pPr>
              <w:pStyle w:val="a5"/>
              <w:tabs>
                <w:tab w:val="left" w:pos="0"/>
                <w:tab w:val="left" w:pos="167"/>
              </w:tabs>
              <w:ind w:left="0"/>
              <w:rPr>
                <w:sz w:val="24"/>
                <w:szCs w:val="24"/>
                <w:lang w:val="en-GB"/>
              </w:rPr>
            </w:pPr>
            <w:r w:rsidRPr="00D61B7C">
              <w:rPr>
                <w:sz w:val="24"/>
                <w:szCs w:val="24"/>
                <w:lang w:val="en-GB"/>
              </w:rPr>
              <w:t>Writing an article</w:t>
            </w:r>
          </w:p>
          <w:p w14:paraId="4AD6BF2D"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rPr>
              <w:t>Controversial</w:t>
            </w:r>
            <w:r w:rsidRPr="00D61B7C">
              <w:rPr>
                <w:sz w:val="24"/>
                <w:szCs w:val="24"/>
                <w:lang w:val="en-US"/>
              </w:rPr>
              <w:t xml:space="preserve"> </w:t>
            </w:r>
            <w:r w:rsidRPr="00D61B7C">
              <w:rPr>
                <w:sz w:val="24"/>
                <w:szCs w:val="24"/>
              </w:rPr>
              <w:t>Issues</w:t>
            </w:r>
          </w:p>
          <w:p w14:paraId="2B710322" w14:textId="77777777" w:rsidR="004C0305" w:rsidRPr="00D61B7C" w:rsidRDefault="004C0305" w:rsidP="00AB7B6F">
            <w:pPr>
              <w:pStyle w:val="a5"/>
              <w:tabs>
                <w:tab w:val="left" w:pos="0"/>
                <w:tab w:val="left" w:pos="167"/>
              </w:tabs>
              <w:ind w:left="0"/>
              <w:rPr>
                <w:bCs/>
                <w:sz w:val="24"/>
                <w:szCs w:val="24"/>
                <w:lang w:val="en-US"/>
              </w:rPr>
            </w:pPr>
            <w:r w:rsidRPr="00D61B7C">
              <w:rPr>
                <w:bCs/>
                <w:sz w:val="24"/>
                <w:szCs w:val="24"/>
                <w:lang w:val="en-US"/>
              </w:rPr>
              <w:t>Discussing pros and cons of immigration</w:t>
            </w:r>
          </w:p>
          <w:p w14:paraId="2991FB68" w14:textId="77777777" w:rsidR="004C0305" w:rsidRPr="00D61B7C" w:rsidRDefault="004C0305" w:rsidP="00AB7B6F">
            <w:pPr>
              <w:pStyle w:val="a5"/>
              <w:tabs>
                <w:tab w:val="left" w:pos="0"/>
                <w:tab w:val="left" w:pos="167"/>
              </w:tabs>
              <w:ind w:left="0"/>
              <w:rPr>
                <w:sz w:val="24"/>
                <w:szCs w:val="24"/>
                <w:lang w:val="en-GB"/>
              </w:rPr>
            </w:pPr>
            <w:r w:rsidRPr="00D61B7C">
              <w:rPr>
                <w:sz w:val="24"/>
                <w:szCs w:val="24"/>
                <w:lang w:val="en-GB"/>
              </w:rPr>
              <w:t>Expressing opinions about gender equality issues</w:t>
            </w:r>
          </w:p>
          <w:p w14:paraId="60668644"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lastRenderedPageBreak/>
              <w:t>Virtual Reality</w:t>
            </w:r>
          </w:p>
          <w:p w14:paraId="5839D577" w14:textId="77777777" w:rsidR="004C0305" w:rsidRPr="00D61B7C" w:rsidRDefault="004C0305" w:rsidP="00AB7B6F">
            <w:pPr>
              <w:pStyle w:val="a5"/>
              <w:tabs>
                <w:tab w:val="left" w:pos="0"/>
                <w:tab w:val="left" w:pos="167"/>
              </w:tabs>
              <w:ind w:left="0"/>
              <w:rPr>
                <w:i/>
                <w:iCs/>
                <w:sz w:val="24"/>
                <w:szCs w:val="24"/>
                <w:lang w:val="en-GB"/>
              </w:rPr>
            </w:pPr>
            <w:r w:rsidRPr="00D61B7C">
              <w:rPr>
                <w:sz w:val="24"/>
                <w:szCs w:val="24"/>
                <w:lang w:val="en-GB"/>
              </w:rPr>
              <w:t xml:space="preserve">Creating and explaining a fantasy country </w:t>
            </w:r>
            <w:r w:rsidRPr="00D61B7C">
              <w:rPr>
                <w:i/>
                <w:iCs/>
                <w:sz w:val="24"/>
                <w:szCs w:val="24"/>
                <w:lang w:val="en-GB"/>
              </w:rPr>
              <w:t>(geography, laws, economy, industry)</w:t>
            </w:r>
          </w:p>
          <w:p w14:paraId="3DBF0C40" w14:textId="77777777" w:rsidR="004C0305" w:rsidRPr="00D61B7C" w:rsidRDefault="004C0305" w:rsidP="00AB7B6F">
            <w:pPr>
              <w:pStyle w:val="a5"/>
              <w:tabs>
                <w:tab w:val="left" w:pos="0"/>
                <w:tab w:val="left" w:pos="167"/>
              </w:tabs>
              <w:ind w:left="0"/>
              <w:rPr>
                <w:i/>
                <w:iCs/>
                <w:sz w:val="24"/>
                <w:szCs w:val="24"/>
                <w:lang w:val="en-GB"/>
              </w:rPr>
            </w:pPr>
            <w:r w:rsidRPr="00D61B7C">
              <w:rPr>
                <w:sz w:val="24"/>
                <w:szCs w:val="24"/>
                <w:lang w:val="en-GB"/>
              </w:rPr>
              <w:t xml:space="preserve">Expressing and justifying opinion about fantasy books and films </w:t>
            </w:r>
            <w:r w:rsidRPr="00D61B7C">
              <w:rPr>
                <w:i/>
                <w:iCs/>
                <w:sz w:val="24"/>
                <w:szCs w:val="24"/>
                <w:lang w:val="en-GB"/>
              </w:rPr>
              <w:t>(essay)</w:t>
            </w:r>
          </w:p>
          <w:p w14:paraId="6545BACE"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Out of this World</w:t>
            </w:r>
          </w:p>
          <w:p w14:paraId="3F1C5C95" w14:textId="77777777" w:rsidR="004C0305" w:rsidRPr="00D61B7C" w:rsidRDefault="004C0305" w:rsidP="00AB7B6F">
            <w:pPr>
              <w:pStyle w:val="a5"/>
              <w:tabs>
                <w:tab w:val="left" w:pos="0"/>
                <w:tab w:val="left" w:pos="167"/>
              </w:tabs>
              <w:ind w:left="0"/>
              <w:rPr>
                <w:sz w:val="24"/>
                <w:szCs w:val="24"/>
                <w:lang w:val="en-GB"/>
              </w:rPr>
            </w:pPr>
            <w:r w:rsidRPr="00D61B7C">
              <w:rPr>
                <w:sz w:val="24"/>
                <w:szCs w:val="24"/>
                <w:lang w:val="en-GB"/>
              </w:rPr>
              <w:t>Things you didn’t know about space</w:t>
            </w:r>
          </w:p>
          <w:p w14:paraId="3E18A19C" w14:textId="77777777" w:rsidR="004C0305" w:rsidRPr="00D61B7C" w:rsidRDefault="004C0305" w:rsidP="00AB7B6F">
            <w:pPr>
              <w:pStyle w:val="a5"/>
              <w:tabs>
                <w:tab w:val="left" w:pos="0"/>
                <w:tab w:val="left" w:pos="167"/>
              </w:tabs>
              <w:ind w:left="0"/>
              <w:rPr>
                <w:sz w:val="24"/>
                <w:szCs w:val="24"/>
                <w:lang w:val="en-GB"/>
              </w:rPr>
            </w:pPr>
            <w:r w:rsidRPr="00D61B7C">
              <w:rPr>
                <w:sz w:val="24"/>
                <w:szCs w:val="24"/>
                <w:lang w:val="en-GB"/>
              </w:rPr>
              <w:t>A sci-fi film review</w:t>
            </w:r>
          </w:p>
          <w:p w14:paraId="51FCC393"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Stress and Fear</w:t>
            </w:r>
          </w:p>
          <w:p w14:paraId="68E7B970" w14:textId="77777777" w:rsidR="004C0305" w:rsidRPr="00D61B7C" w:rsidRDefault="004C0305" w:rsidP="00AB7B6F">
            <w:pPr>
              <w:pStyle w:val="a5"/>
              <w:tabs>
                <w:tab w:val="left" w:pos="0"/>
                <w:tab w:val="left" w:pos="167"/>
              </w:tabs>
              <w:ind w:left="0"/>
              <w:rPr>
                <w:sz w:val="24"/>
                <w:szCs w:val="24"/>
                <w:lang w:val="en-GB"/>
              </w:rPr>
            </w:pPr>
            <w:r w:rsidRPr="00D61B7C">
              <w:rPr>
                <w:sz w:val="24"/>
                <w:szCs w:val="24"/>
                <w:lang w:val="en-GB"/>
              </w:rPr>
              <w:t>Describing the symptoms of stress</w:t>
            </w:r>
          </w:p>
          <w:p w14:paraId="1CC1F221" w14:textId="77777777" w:rsidR="004C0305" w:rsidRPr="00D61B7C" w:rsidRDefault="004C0305" w:rsidP="00AB7B6F">
            <w:pPr>
              <w:pStyle w:val="a5"/>
              <w:tabs>
                <w:tab w:val="left" w:pos="0"/>
                <w:tab w:val="left" w:pos="167"/>
              </w:tabs>
              <w:ind w:left="0"/>
              <w:rPr>
                <w:i/>
                <w:iCs/>
                <w:sz w:val="24"/>
                <w:szCs w:val="24"/>
                <w:lang w:val="en-GB"/>
              </w:rPr>
            </w:pPr>
            <w:r w:rsidRPr="00D61B7C">
              <w:rPr>
                <w:sz w:val="24"/>
                <w:szCs w:val="24"/>
                <w:lang w:val="en-GB"/>
              </w:rPr>
              <w:t xml:space="preserve">Giving advice on how to reduce stress </w:t>
            </w:r>
            <w:r w:rsidRPr="00D61B7C">
              <w:rPr>
                <w:i/>
                <w:iCs/>
                <w:sz w:val="24"/>
                <w:szCs w:val="24"/>
                <w:lang w:val="en-GB"/>
              </w:rPr>
              <w:t>(psychology)</w:t>
            </w:r>
          </w:p>
          <w:p w14:paraId="577299CE" w14:textId="77777777" w:rsidR="004C0305" w:rsidRPr="00D61B7C" w:rsidRDefault="004C0305" w:rsidP="00AB7B6F">
            <w:pPr>
              <w:pStyle w:val="a5"/>
              <w:tabs>
                <w:tab w:val="left" w:pos="0"/>
                <w:tab w:val="left" w:pos="167"/>
              </w:tabs>
              <w:ind w:left="0"/>
              <w:rPr>
                <w:sz w:val="24"/>
                <w:szCs w:val="24"/>
                <w:lang w:val="en-GB"/>
              </w:rPr>
            </w:pPr>
            <w:r w:rsidRPr="00D61B7C">
              <w:rPr>
                <w:sz w:val="24"/>
                <w:szCs w:val="24"/>
                <w:lang w:val="en-GB"/>
              </w:rPr>
              <w:t>Analysing and describing phobias and frightening situations</w:t>
            </w:r>
          </w:p>
          <w:p w14:paraId="6283480E"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US"/>
              </w:rPr>
              <w:t>Imagination and Creativity</w:t>
            </w:r>
          </w:p>
          <w:p w14:paraId="61702138" w14:textId="77777777" w:rsidR="004C0305" w:rsidRPr="00D61B7C" w:rsidRDefault="004C0305" w:rsidP="00AB7B6F">
            <w:pPr>
              <w:pStyle w:val="a5"/>
              <w:tabs>
                <w:tab w:val="left" w:pos="0"/>
                <w:tab w:val="left" w:pos="167"/>
              </w:tabs>
              <w:ind w:left="0"/>
              <w:rPr>
                <w:bCs/>
                <w:sz w:val="24"/>
                <w:szCs w:val="24"/>
                <w:lang w:val="en-US"/>
              </w:rPr>
            </w:pPr>
            <w:r w:rsidRPr="00D61B7C">
              <w:rPr>
                <w:bCs/>
                <w:sz w:val="24"/>
                <w:szCs w:val="24"/>
                <w:lang w:val="en-US"/>
              </w:rPr>
              <w:t>Explain what inspiration is and where it comes from</w:t>
            </w:r>
          </w:p>
          <w:p w14:paraId="25B73CE8" w14:textId="77777777" w:rsidR="004C0305" w:rsidRPr="00D61B7C" w:rsidRDefault="004C0305" w:rsidP="00AB7B6F">
            <w:pPr>
              <w:pStyle w:val="a5"/>
              <w:tabs>
                <w:tab w:val="left" w:pos="0"/>
                <w:tab w:val="left" w:pos="167"/>
              </w:tabs>
              <w:ind w:left="0"/>
              <w:rPr>
                <w:bCs/>
                <w:i/>
                <w:iCs/>
                <w:sz w:val="24"/>
                <w:szCs w:val="24"/>
                <w:lang w:val="en-US"/>
              </w:rPr>
            </w:pPr>
            <w:r w:rsidRPr="00D61B7C">
              <w:rPr>
                <w:bCs/>
                <w:sz w:val="24"/>
                <w:szCs w:val="24"/>
                <w:lang w:val="en-US"/>
              </w:rPr>
              <w:t xml:space="preserve">Creative people </w:t>
            </w:r>
            <w:r w:rsidRPr="00D61B7C">
              <w:rPr>
                <w:bCs/>
                <w:i/>
                <w:iCs/>
                <w:sz w:val="24"/>
                <w:szCs w:val="24"/>
                <w:lang w:val="en-US"/>
              </w:rPr>
              <w:t>(Art, Literature, Music)</w:t>
            </w:r>
          </w:p>
          <w:p w14:paraId="01A868C7" w14:textId="77777777" w:rsidR="004C0305" w:rsidRPr="00D61B7C" w:rsidRDefault="004C0305" w:rsidP="00AB7B6F">
            <w:pPr>
              <w:pStyle w:val="a5"/>
              <w:tabs>
                <w:tab w:val="left" w:pos="0"/>
                <w:tab w:val="left" w:pos="167"/>
              </w:tabs>
              <w:ind w:left="0"/>
              <w:rPr>
                <w:i/>
                <w:iCs/>
                <w:sz w:val="24"/>
                <w:szCs w:val="24"/>
                <w:lang w:val="en-US"/>
              </w:rPr>
            </w:pPr>
            <w:r w:rsidRPr="00D61B7C">
              <w:rPr>
                <w:sz w:val="24"/>
                <w:szCs w:val="24"/>
                <w:lang w:val="en-US"/>
              </w:rPr>
              <w:t xml:space="preserve">Multiple intelligence </w:t>
            </w:r>
            <w:r w:rsidRPr="00D61B7C">
              <w:rPr>
                <w:i/>
                <w:iCs/>
                <w:sz w:val="24"/>
                <w:szCs w:val="24"/>
                <w:lang w:val="en-US"/>
              </w:rPr>
              <w:t>(self-study project)</w:t>
            </w:r>
          </w:p>
          <w:p w14:paraId="34C83B43"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US"/>
              </w:rPr>
            </w:pPr>
            <w:r w:rsidRPr="00D61B7C">
              <w:rPr>
                <w:sz w:val="24"/>
                <w:szCs w:val="24"/>
                <w:lang w:val="en-US"/>
              </w:rPr>
              <w:t>Reading for Pleasure</w:t>
            </w:r>
          </w:p>
          <w:p w14:paraId="00965030" w14:textId="77777777" w:rsidR="004C0305" w:rsidRPr="00D61B7C" w:rsidRDefault="004C0305" w:rsidP="00AB7B6F">
            <w:pPr>
              <w:pStyle w:val="a5"/>
              <w:tabs>
                <w:tab w:val="left" w:pos="0"/>
                <w:tab w:val="left" w:pos="167"/>
              </w:tabs>
              <w:ind w:left="0"/>
              <w:rPr>
                <w:bCs/>
                <w:sz w:val="24"/>
                <w:szCs w:val="24"/>
                <w:lang w:val="en-US"/>
              </w:rPr>
            </w:pPr>
            <w:r w:rsidRPr="00D61B7C">
              <w:rPr>
                <w:bCs/>
                <w:sz w:val="24"/>
                <w:szCs w:val="24"/>
                <w:lang w:val="en-US"/>
              </w:rPr>
              <w:t>Learners read a classical fiction book</w:t>
            </w:r>
          </w:p>
          <w:p w14:paraId="218EEE0F" w14:textId="77777777" w:rsidR="004C0305" w:rsidRPr="00D61B7C" w:rsidRDefault="004C0305" w:rsidP="00AB7B6F">
            <w:pPr>
              <w:pStyle w:val="a5"/>
              <w:widowControl w:val="0"/>
              <w:numPr>
                <w:ilvl w:val="0"/>
                <w:numId w:val="40"/>
              </w:numPr>
              <w:tabs>
                <w:tab w:val="left" w:pos="0"/>
                <w:tab w:val="left" w:pos="167"/>
              </w:tabs>
              <w:autoSpaceDE w:val="0"/>
              <w:autoSpaceDN w:val="0"/>
              <w:ind w:left="0" w:hanging="27"/>
              <w:rPr>
                <w:sz w:val="24"/>
                <w:szCs w:val="24"/>
                <w:lang w:val="en-US"/>
              </w:rPr>
            </w:pPr>
            <w:r w:rsidRPr="00D61B7C">
              <w:rPr>
                <w:sz w:val="24"/>
                <w:szCs w:val="24"/>
                <w:lang w:val="en-US"/>
              </w:rPr>
              <w:t>Different Ways of Living</w:t>
            </w:r>
          </w:p>
          <w:p w14:paraId="034F8285" w14:textId="77777777" w:rsidR="004C0305" w:rsidRPr="00D61B7C" w:rsidRDefault="004C0305" w:rsidP="00AB7B6F">
            <w:pPr>
              <w:pStyle w:val="a5"/>
              <w:tabs>
                <w:tab w:val="left" w:pos="0"/>
                <w:tab w:val="left" w:pos="167"/>
              </w:tabs>
              <w:ind w:left="0"/>
              <w:rPr>
                <w:sz w:val="24"/>
                <w:szCs w:val="24"/>
                <w:lang w:val="en-US"/>
              </w:rPr>
            </w:pPr>
            <w:r w:rsidRPr="00D61B7C">
              <w:rPr>
                <w:bCs/>
                <w:sz w:val="24"/>
                <w:szCs w:val="24"/>
                <w:lang w:val="en-US"/>
              </w:rPr>
              <w:t>Discussing whether money brings happiness</w:t>
            </w:r>
          </w:p>
          <w:p w14:paraId="1C4ECD1C" w14:textId="77777777" w:rsidR="004C0305" w:rsidRPr="00D61B7C" w:rsidRDefault="004C0305" w:rsidP="00AB7B6F">
            <w:pPr>
              <w:pStyle w:val="a5"/>
              <w:tabs>
                <w:tab w:val="left" w:pos="0"/>
                <w:tab w:val="left" w:pos="167"/>
              </w:tabs>
              <w:ind w:left="0"/>
              <w:rPr>
                <w:bCs/>
                <w:sz w:val="24"/>
                <w:szCs w:val="24"/>
                <w:lang w:val="en-US"/>
              </w:rPr>
            </w:pPr>
            <w:r w:rsidRPr="00D61B7C">
              <w:rPr>
                <w:bCs/>
                <w:sz w:val="24"/>
                <w:szCs w:val="24"/>
                <w:lang w:val="en-US"/>
              </w:rPr>
              <w:t>Evaluating the benefits of living without money</w:t>
            </w:r>
          </w:p>
          <w:p w14:paraId="161F65C5" w14:textId="77777777" w:rsidR="004C0305" w:rsidRPr="00D61B7C" w:rsidRDefault="004C0305" w:rsidP="00AB7B6F">
            <w:pPr>
              <w:pStyle w:val="a5"/>
              <w:tabs>
                <w:tab w:val="left" w:pos="0"/>
                <w:tab w:val="left" w:pos="167"/>
              </w:tabs>
              <w:ind w:left="0"/>
              <w:rPr>
                <w:sz w:val="24"/>
                <w:szCs w:val="24"/>
                <w:lang w:val="en-US"/>
              </w:rPr>
            </w:pPr>
            <w:r w:rsidRPr="00D61B7C">
              <w:rPr>
                <w:sz w:val="24"/>
                <w:szCs w:val="24"/>
                <w:lang w:val="en-US"/>
              </w:rPr>
              <w:t>Exploring the concept of downshifting</w:t>
            </w:r>
          </w:p>
          <w:p w14:paraId="4D9002B1" w14:textId="77777777" w:rsidR="004C0305" w:rsidRPr="00D61B7C" w:rsidRDefault="004C0305" w:rsidP="00B870BE">
            <w:pPr>
              <w:pStyle w:val="a5"/>
              <w:widowControl w:val="0"/>
              <w:numPr>
                <w:ilvl w:val="0"/>
                <w:numId w:val="40"/>
              </w:numPr>
              <w:tabs>
                <w:tab w:val="left" w:pos="0"/>
                <w:tab w:val="left" w:pos="167"/>
              </w:tabs>
              <w:autoSpaceDE w:val="0"/>
              <w:autoSpaceDN w:val="0"/>
              <w:ind w:left="0" w:firstLine="0"/>
              <w:rPr>
                <w:sz w:val="24"/>
                <w:szCs w:val="24"/>
                <w:lang w:val="en-US"/>
              </w:rPr>
            </w:pPr>
            <w:r w:rsidRPr="00D61B7C">
              <w:rPr>
                <w:sz w:val="24"/>
                <w:szCs w:val="24"/>
                <w:lang w:val="en-US"/>
              </w:rPr>
              <w:t>Independent Project</w:t>
            </w:r>
          </w:p>
          <w:p w14:paraId="28C42F1F" w14:textId="77777777" w:rsidR="004C0305" w:rsidRPr="00D61B7C" w:rsidRDefault="004C0305" w:rsidP="00AB7B6F">
            <w:pPr>
              <w:tabs>
                <w:tab w:val="left" w:pos="0"/>
                <w:tab w:val="left" w:pos="167"/>
              </w:tabs>
              <w:rPr>
                <w:sz w:val="24"/>
                <w:szCs w:val="24"/>
                <w:lang w:val="en-US"/>
              </w:rPr>
            </w:pPr>
            <w:r w:rsidRPr="00D61B7C">
              <w:rPr>
                <w:sz w:val="24"/>
                <w:szCs w:val="24"/>
                <w:lang w:val="en-US"/>
              </w:rPr>
              <w:t>Independent Project Guide</w:t>
            </w:r>
          </w:p>
          <w:p w14:paraId="0950848B" w14:textId="77777777" w:rsidR="004C0305" w:rsidRPr="00D61B7C" w:rsidRDefault="004C0305" w:rsidP="00AB7B6F">
            <w:pPr>
              <w:tabs>
                <w:tab w:val="left" w:pos="0"/>
                <w:tab w:val="left" w:pos="167"/>
              </w:tabs>
              <w:rPr>
                <w:bCs/>
                <w:i/>
                <w:iCs/>
                <w:sz w:val="24"/>
                <w:szCs w:val="24"/>
                <w:lang w:val="en-US"/>
              </w:rPr>
            </w:pPr>
            <w:r w:rsidRPr="00D61B7C">
              <w:rPr>
                <w:bCs/>
                <w:sz w:val="24"/>
                <w:szCs w:val="24"/>
                <w:lang w:val="en-US"/>
              </w:rPr>
              <w:t xml:space="preserve">Planning a sustainable city of the future </w:t>
            </w:r>
            <w:r w:rsidRPr="00D61B7C">
              <w:rPr>
                <w:bCs/>
                <w:i/>
                <w:iCs/>
                <w:sz w:val="24"/>
                <w:szCs w:val="24"/>
                <w:lang w:val="en-US"/>
              </w:rPr>
              <w:t xml:space="preserve">(economic focus) </w:t>
            </w:r>
            <w:r w:rsidRPr="00D61B7C">
              <w:rPr>
                <w:bCs/>
                <w:i/>
                <w:iCs/>
                <w:sz w:val="24"/>
                <w:szCs w:val="24"/>
                <w:lang w:val="en-US"/>
              </w:rPr>
              <w:lastRenderedPageBreak/>
              <w:t>(optional focus on Kazakhstan)</w:t>
            </w:r>
          </w:p>
          <w:p w14:paraId="70F97886"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27"/>
              <w:rPr>
                <w:sz w:val="24"/>
                <w:szCs w:val="24"/>
                <w:lang w:val="en-US"/>
              </w:rPr>
            </w:pPr>
            <w:r w:rsidRPr="00D61B7C">
              <w:rPr>
                <w:sz w:val="24"/>
                <w:szCs w:val="24"/>
                <w:lang w:val="en-US"/>
              </w:rPr>
              <w:t>Making contact</w:t>
            </w:r>
          </w:p>
          <w:p w14:paraId="2D919714" w14:textId="77777777" w:rsidR="004C0305" w:rsidRPr="00D61B7C" w:rsidRDefault="004C0305" w:rsidP="00AB7B6F">
            <w:pPr>
              <w:rPr>
                <w:sz w:val="24"/>
                <w:szCs w:val="24"/>
                <w:lang w:val="en-US"/>
              </w:rPr>
            </w:pPr>
            <w:r w:rsidRPr="00D61B7C">
              <w:rPr>
                <w:sz w:val="24"/>
                <w:szCs w:val="24"/>
                <w:lang w:val="en-US"/>
              </w:rPr>
              <w:t>Introductory lessons</w:t>
            </w:r>
          </w:p>
          <w:p w14:paraId="455DB168" w14:textId="77777777" w:rsidR="004C0305" w:rsidRPr="00D61B7C" w:rsidRDefault="004C0305" w:rsidP="00AB7B6F">
            <w:pPr>
              <w:rPr>
                <w:sz w:val="24"/>
                <w:szCs w:val="24"/>
                <w:lang w:val="en-US"/>
              </w:rPr>
            </w:pPr>
            <w:r w:rsidRPr="00D61B7C">
              <w:rPr>
                <w:sz w:val="24"/>
                <w:szCs w:val="24"/>
                <w:lang w:val="en-US"/>
              </w:rPr>
              <w:t xml:space="preserve">A New Academic Year Resolution/ </w:t>
            </w:r>
          </w:p>
          <w:p w14:paraId="366BC623" w14:textId="77777777" w:rsidR="004C0305" w:rsidRPr="00D61B7C" w:rsidRDefault="004C0305" w:rsidP="00AB7B6F">
            <w:pPr>
              <w:rPr>
                <w:sz w:val="24"/>
                <w:szCs w:val="24"/>
                <w:lang w:val="en-US"/>
              </w:rPr>
            </w:pPr>
            <w:r w:rsidRPr="00D61B7C">
              <w:rPr>
                <w:sz w:val="24"/>
                <w:szCs w:val="24"/>
                <w:lang w:val="en-US"/>
              </w:rPr>
              <w:t xml:space="preserve">Describing countries and cities </w:t>
            </w:r>
            <w:r w:rsidRPr="00D61B7C">
              <w:rPr>
                <w:i/>
                <w:iCs/>
                <w:sz w:val="24"/>
                <w:szCs w:val="24"/>
                <w:lang w:val="en-US"/>
              </w:rPr>
              <w:t>(Architecture)/</w:t>
            </w:r>
          </w:p>
          <w:p w14:paraId="5F9D0102" w14:textId="77777777" w:rsidR="004C0305" w:rsidRPr="00D61B7C" w:rsidRDefault="004C0305" w:rsidP="00AB7B6F">
            <w:pPr>
              <w:rPr>
                <w:i/>
                <w:iCs/>
                <w:sz w:val="24"/>
                <w:szCs w:val="24"/>
                <w:lang w:val="en-US"/>
              </w:rPr>
            </w:pPr>
            <w:r w:rsidRPr="00D61B7C">
              <w:rPr>
                <w:sz w:val="24"/>
                <w:szCs w:val="24"/>
                <w:lang w:val="en-US"/>
              </w:rPr>
              <w:t xml:space="preserve">History and traditions </w:t>
            </w:r>
            <w:r w:rsidRPr="00D61B7C">
              <w:rPr>
                <w:i/>
                <w:iCs/>
                <w:sz w:val="24"/>
                <w:szCs w:val="24"/>
                <w:lang w:val="en-US"/>
              </w:rPr>
              <w:t>(Architectural Value of Yurts)</w:t>
            </w:r>
          </w:p>
          <w:p w14:paraId="253C90D4" w14:textId="77777777" w:rsidR="004C0305" w:rsidRPr="00D61B7C" w:rsidRDefault="004C0305" w:rsidP="00AB7B6F">
            <w:pPr>
              <w:rPr>
                <w:sz w:val="24"/>
                <w:szCs w:val="24"/>
                <w:lang w:val="en-US"/>
              </w:rPr>
            </w:pPr>
            <w:r w:rsidRPr="00D61B7C">
              <w:rPr>
                <w:sz w:val="24"/>
                <w:szCs w:val="24"/>
                <w:lang w:val="en-US"/>
              </w:rPr>
              <w:t>Dealing with culture shock</w:t>
            </w:r>
          </w:p>
          <w:p w14:paraId="1F8CEC76" w14:textId="77777777" w:rsidR="004C0305" w:rsidRPr="00D61B7C" w:rsidRDefault="004C0305" w:rsidP="00AB7B6F">
            <w:pPr>
              <w:pStyle w:val="a5"/>
              <w:widowControl w:val="0"/>
              <w:numPr>
                <w:ilvl w:val="0"/>
                <w:numId w:val="40"/>
              </w:numPr>
              <w:tabs>
                <w:tab w:val="left" w:pos="311"/>
              </w:tabs>
              <w:autoSpaceDE w:val="0"/>
              <w:autoSpaceDN w:val="0"/>
              <w:ind w:left="0" w:firstLine="0"/>
              <w:rPr>
                <w:sz w:val="24"/>
                <w:szCs w:val="24"/>
                <w:lang w:val="en-US"/>
              </w:rPr>
            </w:pPr>
            <w:r w:rsidRPr="00D61B7C">
              <w:rPr>
                <w:sz w:val="24"/>
                <w:szCs w:val="24"/>
                <w:lang w:val="en-US"/>
              </w:rPr>
              <w:t>Formal and informal writing</w:t>
            </w:r>
          </w:p>
          <w:p w14:paraId="7C581D5E" w14:textId="77777777" w:rsidR="004C0305" w:rsidRPr="00D61B7C" w:rsidRDefault="004C0305" w:rsidP="00AB7B6F">
            <w:pPr>
              <w:rPr>
                <w:sz w:val="24"/>
                <w:szCs w:val="24"/>
                <w:lang w:val="en-US"/>
              </w:rPr>
            </w:pPr>
            <w:r w:rsidRPr="00D61B7C">
              <w:rPr>
                <w:sz w:val="24"/>
                <w:szCs w:val="24"/>
                <w:lang w:val="en-US"/>
              </w:rPr>
              <w:t>Investigate and report on animal world: bats, eagles, bees and dolphins.</w:t>
            </w:r>
          </w:p>
          <w:p w14:paraId="5B6B8952" w14:textId="77777777" w:rsidR="004C0305" w:rsidRPr="00D61B7C" w:rsidRDefault="004C0305" w:rsidP="00AB7B6F">
            <w:pPr>
              <w:rPr>
                <w:sz w:val="24"/>
                <w:szCs w:val="24"/>
                <w:lang w:val="en-US"/>
              </w:rPr>
            </w:pPr>
            <w:r w:rsidRPr="00D61B7C">
              <w:rPr>
                <w:sz w:val="24"/>
                <w:szCs w:val="24"/>
                <w:lang w:val="en-US"/>
              </w:rPr>
              <w:t>Introduction to the topic</w:t>
            </w:r>
          </w:p>
          <w:p w14:paraId="477FF777" w14:textId="77777777" w:rsidR="004C0305" w:rsidRPr="00D61B7C" w:rsidRDefault="004C0305" w:rsidP="00AB7B6F">
            <w:pPr>
              <w:rPr>
                <w:sz w:val="24"/>
                <w:szCs w:val="24"/>
                <w:lang w:val="en-US"/>
              </w:rPr>
            </w:pPr>
            <w:r w:rsidRPr="00D61B7C">
              <w:rPr>
                <w:sz w:val="24"/>
                <w:szCs w:val="24"/>
                <w:lang w:val="en-US"/>
              </w:rPr>
              <w:t>Analyzing the specific features of animals</w:t>
            </w:r>
          </w:p>
          <w:p w14:paraId="53728914" w14:textId="1345608F" w:rsidR="004C0305" w:rsidRPr="00D61B7C" w:rsidRDefault="004C0305" w:rsidP="00AB7B6F">
            <w:pPr>
              <w:tabs>
                <w:tab w:val="left" w:pos="284"/>
              </w:tabs>
              <w:rPr>
                <w:sz w:val="24"/>
                <w:szCs w:val="24"/>
                <w:lang w:val="kk-KZ" w:bidi="ar-SA"/>
              </w:rPr>
            </w:pPr>
            <w:r w:rsidRPr="00D61B7C">
              <w:rPr>
                <w:sz w:val="24"/>
                <w:szCs w:val="24"/>
                <w:lang w:val="en-US"/>
              </w:rPr>
              <w:t>Presentation of the animals’ specific features</w:t>
            </w:r>
          </w:p>
        </w:tc>
        <w:tc>
          <w:tcPr>
            <w:tcW w:w="456" w:type="dxa"/>
            <w:vMerge w:val="restart"/>
            <w:tcBorders>
              <w:top w:val="single" w:sz="4" w:space="0" w:color="auto"/>
              <w:left w:val="single" w:sz="4" w:space="0" w:color="auto"/>
              <w:bottom w:val="single" w:sz="4" w:space="0" w:color="auto"/>
              <w:right w:val="single" w:sz="4" w:space="0" w:color="auto"/>
            </w:tcBorders>
          </w:tcPr>
          <w:p w14:paraId="6C0196D6" w14:textId="724B318D" w:rsidR="004C0305" w:rsidRPr="00D61B7C" w:rsidRDefault="004C0305" w:rsidP="00AB7B6F">
            <w:pPr>
              <w:tabs>
                <w:tab w:val="left" w:pos="284"/>
              </w:tabs>
              <w:rPr>
                <w:sz w:val="24"/>
                <w:szCs w:val="24"/>
                <w:lang w:val="kk-KZ" w:bidi="ar-SA"/>
              </w:rPr>
            </w:pPr>
            <w:r w:rsidRPr="00D61B7C">
              <w:rPr>
                <w:sz w:val="24"/>
                <w:szCs w:val="24"/>
                <w:lang w:val="kk-KZ" w:bidi="ar-SA"/>
              </w:rPr>
              <w:lastRenderedPageBreak/>
              <w:t>01</w:t>
            </w:r>
          </w:p>
        </w:tc>
        <w:tc>
          <w:tcPr>
            <w:tcW w:w="1960" w:type="dxa"/>
            <w:vMerge w:val="restart"/>
            <w:tcBorders>
              <w:top w:val="single" w:sz="4" w:space="0" w:color="auto"/>
              <w:left w:val="single" w:sz="4" w:space="0" w:color="auto"/>
              <w:bottom w:val="single" w:sz="4" w:space="0" w:color="auto"/>
              <w:right w:val="single" w:sz="4" w:space="0" w:color="auto"/>
            </w:tcBorders>
          </w:tcPr>
          <w:p w14:paraId="14047007" w14:textId="6AD8080B" w:rsidR="004C0305" w:rsidRPr="00D61B7C" w:rsidRDefault="001C3248" w:rsidP="00156EBA">
            <w:pPr>
              <w:tabs>
                <w:tab w:val="left" w:pos="284"/>
              </w:tabs>
              <w:rPr>
                <w:sz w:val="24"/>
                <w:szCs w:val="24"/>
                <w:lang w:val="kk-KZ" w:bidi="ar-SA"/>
              </w:rPr>
            </w:pPr>
            <w:r>
              <w:rPr>
                <w:sz w:val="24"/>
                <w:szCs w:val="24"/>
                <w:lang w:val="en-US" w:bidi="ar-SA"/>
              </w:rPr>
              <w:t>U</w:t>
            </w:r>
            <w:r w:rsidRPr="001C3248">
              <w:rPr>
                <w:sz w:val="24"/>
                <w:szCs w:val="24"/>
                <w:lang w:val="kk-KZ" w:bidi="ar-SA"/>
              </w:rPr>
              <w:t>se of English</w:t>
            </w:r>
          </w:p>
        </w:tc>
        <w:tc>
          <w:tcPr>
            <w:tcW w:w="456" w:type="dxa"/>
            <w:tcBorders>
              <w:top w:val="single" w:sz="4" w:space="0" w:color="auto"/>
              <w:left w:val="single" w:sz="4" w:space="0" w:color="auto"/>
              <w:bottom w:val="single" w:sz="4" w:space="0" w:color="auto"/>
              <w:right w:val="single" w:sz="4" w:space="0" w:color="auto"/>
            </w:tcBorders>
          </w:tcPr>
          <w:p w14:paraId="094A7FC2" w14:textId="347F2079" w:rsidR="004C0305" w:rsidRPr="00D61B7C" w:rsidRDefault="004C0305" w:rsidP="00AB7B6F">
            <w:pPr>
              <w:tabs>
                <w:tab w:val="left" w:pos="284"/>
              </w:tabs>
              <w:rPr>
                <w:sz w:val="24"/>
                <w:szCs w:val="24"/>
                <w:lang w:val="kk-KZ" w:bidi="ar-SA"/>
              </w:rPr>
            </w:pPr>
            <w:r w:rsidRPr="00D61B7C">
              <w:rPr>
                <w:sz w:val="24"/>
                <w:szCs w:val="24"/>
                <w:lang w:val="kk-KZ" w:bidi="ar-SA"/>
              </w:rPr>
              <w:t>01</w:t>
            </w:r>
          </w:p>
        </w:tc>
        <w:tc>
          <w:tcPr>
            <w:tcW w:w="4239" w:type="dxa"/>
            <w:tcBorders>
              <w:top w:val="single" w:sz="4" w:space="0" w:color="auto"/>
              <w:left w:val="single" w:sz="4" w:space="0" w:color="auto"/>
              <w:bottom w:val="single" w:sz="4" w:space="0" w:color="auto"/>
              <w:right w:val="single" w:sz="4" w:space="0" w:color="auto"/>
            </w:tcBorders>
          </w:tcPr>
          <w:p w14:paraId="0A13E655" w14:textId="1E016D7D" w:rsidR="004C0305" w:rsidRPr="00D61B7C" w:rsidRDefault="004C0305" w:rsidP="00AB7B6F">
            <w:pPr>
              <w:tabs>
                <w:tab w:val="left" w:pos="284"/>
              </w:tabs>
              <w:rPr>
                <w:sz w:val="24"/>
                <w:szCs w:val="24"/>
                <w:lang w:val="kk-KZ" w:bidi="ar-SA"/>
              </w:rPr>
            </w:pPr>
            <w:r w:rsidRPr="00D61B7C">
              <w:rPr>
                <w:sz w:val="24"/>
                <w:szCs w:val="24"/>
                <w:lang w:val="kk-KZ" w:bidi="ar-SA"/>
              </w:rPr>
              <w:t>Appropriate countable and uncountable nouns, including common noun phrases describing times and location. Quantifiers many, much, a lot of, a few. A growing variety of adjectives and regular and irregular comparative and superlative adjectives. Determiners including any, no each, every. Questions, including tag questions to seek agreement, and clarify meaning. Basic personal and demonstrative pronouns and quantitative pronouns some, any, something, nothing anything. Simple perfect forms of common verbs to express what has happened [indefinite time]. Future forms will for predictions and be going to to talk about already decided plans. Simple present and simple past regular and irregular forms to describe routines, habits and states. Present continuous forms with present and future meaning. Be / look / sound / feel / taste / smell like and use be made of on a limited range of familiar general and curricular topics. Common regular and irregular adverbs, simple and comparative forms, adverbs of frequency and adverbs of defin</w:t>
            </w:r>
            <w:r w:rsidR="002816E0">
              <w:rPr>
                <w:sz w:val="24"/>
                <w:szCs w:val="24"/>
                <w:lang w:val="kk-KZ" w:bidi="ar-SA"/>
              </w:rPr>
              <w:t xml:space="preserve">ite time: last week, yesterday. </w:t>
            </w:r>
            <w:r w:rsidRPr="00D61B7C">
              <w:rPr>
                <w:sz w:val="24"/>
                <w:szCs w:val="24"/>
                <w:lang w:val="kk-KZ" w:bidi="ar-SA"/>
              </w:rPr>
              <w:t>Might, may, could to express possibility, prepositions to talk about time and location. Prepositions like to describe things and about to denote topic, prepositions of direction to, into, out of, from, towards. Common verbs followed by infinitive verb / verb + ing patterns</w:t>
            </w:r>
          </w:p>
        </w:tc>
      </w:tr>
      <w:tr w:rsidR="004C0305" w:rsidRPr="00290C8C" w14:paraId="4BDF9252" w14:textId="77777777" w:rsidTr="00D732F9">
        <w:tc>
          <w:tcPr>
            <w:tcW w:w="456" w:type="dxa"/>
            <w:vMerge/>
            <w:vAlign w:val="center"/>
          </w:tcPr>
          <w:p w14:paraId="70DE1E47" w14:textId="77777777" w:rsidR="004C0305" w:rsidRPr="00D61B7C" w:rsidRDefault="004C0305" w:rsidP="00D61B7C">
            <w:pPr>
              <w:tabs>
                <w:tab w:val="left" w:pos="284"/>
              </w:tabs>
              <w:jc w:val="both"/>
              <w:rPr>
                <w:sz w:val="24"/>
                <w:szCs w:val="24"/>
                <w:lang w:val="kk-KZ" w:bidi="ar-SA"/>
              </w:rPr>
            </w:pPr>
          </w:p>
        </w:tc>
        <w:tc>
          <w:tcPr>
            <w:tcW w:w="2498" w:type="dxa"/>
            <w:vMerge/>
            <w:tcBorders>
              <w:top w:val="single" w:sz="4" w:space="0" w:color="auto"/>
            </w:tcBorders>
            <w:vAlign w:val="center"/>
          </w:tcPr>
          <w:p w14:paraId="143C7146" w14:textId="77777777" w:rsidR="004C0305" w:rsidRPr="00D61B7C" w:rsidRDefault="004C0305" w:rsidP="00D61B7C">
            <w:pPr>
              <w:tabs>
                <w:tab w:val="left" w:pos="284"/>
              </w:tabs>
              <w:jc w:val="both"/>
              <w:rPr>
                <w:sz w:val="24"/>
                <w:szCs w:val="24"/>
                <w:lang w:val="kk-KZ" w:bidi="ar-SA"/>
              </w:rPr>
            </w:pPr>
          </w:p>
        </w:tc>
        <w:tc>
          <w:tcPr>
            <w:tcW w:w="456" w:type="dxa"/>
            <w:vMerge/>
            <w:tcBorders>
              <w:top w:val="single" w:sz="4" w:space="0" w:color="auto"/>
            </w:tcBorders>
            <w:vAlign w:val="center"/>
          </w:tcPr>
          <w:p w14:paraId="6DD2380F" w14:textId="77777777" w:rsidR="004C0305" w:rsidRPr="00D61B7C" w:rsidRDefault="004C0305" w:rsidP="00D61B7C">
            <w:pPr>
              <w:tabs>
                <w:tab w:val="left" w:pos="284"/>
              </w:tabs>
              <w:jc w:val="both"/>
              <w:rPr>
                <w:sz w:val="24"/>
                <w:szCs w:val="24"/>
                <w:lang w:val="kk-KZ" w:bidi="ar-SA"/>
              </w:rPr>
            </w:pPr>
          </w:p>
        </w:tc>
        <w:tc>
          <w:tcPr>
            <w:tcW w:w="1960" w:type="dxa"/>
            <w:vMerge/>
            <w:tcBorders>
              <w:top w:val="single" w:sz="4" w:space="0" w:color="auto"/>
            </w:tcBorders>
            <w:vAlign w:val="center"/>
          </w:tcPr>
          <w:p w14:paraId="34BD890B" w14:textId="77777777" w:rsidR="004C0305" w:rsidRPr="00D61B7C" w:rsidRDefault="004C0305" w:rsidP="00D61B7C">
            <w:pPr>
              <w:tabs>
                <w:tab w:val="left" w:pos="284"/>
              </w:tabs>
              <w:jc w:val="both"/>
              <w:rPr>
                <w:sz w:val="24"/>
                <w:szCs w:val="24"/>
                <w:lang w:val="kk-KZ" w:bidi="ar-SA"/>
              </w:rPr>
            </w:pPr>
          </w:p>
        </w:tc>
        <w:tc>
          <w:tcPr>
            <w:tcW w:w="456" w:type="dxa"/>
            <w:tcBorders>
              <w:top w:val="single" w:sz="4" w:space="0" w:color="auto"/>
            </w:tcBorders>
          </w:tcPr>
          <w:p w14:paraId="663F2C8E" w14:textId="7DBBFB19" w:rsidR="004C0305" w:rsidRPr="00D61B7C" w:rsidRDefault="004C0305" w:rsidP="00AB7B6F">
            <w:pPr>
              <w:tabs>
                <w:tab w:val="left" w:pos="284"/>
              </w:tabs>
              <w:jc w:val="center"/>
              <w:rPr>
                <w:sz w:val="24"/>
                <w:szCs w:val="24"/>
                <w:lang w:val="kk-KZ" w:bidi="ar-SA"/>
              </w:rPr>
            </w:pPr>
            <w:r w:rsidRPr="00D61B7C">
              <w:rPr>
                <w:sz w:val="24"/>
                <w:szCs w:val="24"/>
                <w:lang w:val="kk-KZ" w:bidi="ar-SA"/>
              </w:rPr>
              <w:t>02</w:t>
            </w:r>
          </w:p>
        </w:tc>
        <w:tc>
          <w:tcPr>
            <w:tcW w:w="4239" w:type="dxa"/>
            <w:tcBorders>
              <w:top w:val="single" w:sz="4" w:space="0" w:color="auto"/>
            </w:tcBorders>
            <w:vAlign w:val="center"/>
          </w:tcPr>
          <w:p w14:paraId="209D4151" w14:textId="48F1DC7B" w:rsidR="004C0305" w:rsidRPr="00D61B7C" w:rsidRDefault="004C0305" w:rsidP="00D61B7C">
            <w:pPr>
              <w:tabs>
                <w:tab w:val="left" w:pos="284"/>
              </w:tabs>
              <w:jc w:val="both"/>
              <w:rPr>
                <w:sz w:val="24"/>
                <w:szCs w:val="24"/>
                <w:lang w:val="kk-KZ" w:bidi="ar-SA"/>
              </w:rPr>
            </w:pPr>
            <w:r w:rsidRPr="00D61B7C">
              <w:rPr>
                <w:sz w:val="24"/>
                <w:szCs w:val="24"/>
                <w:lang w:val="kk-KZ" w:bidi="ar-SA"/>
              </w:rPr>
              <w:t xml:space="preserve">Basic abstract nouns and compound nouns and noun phrases describing times and location. Quantifiers including more, little, few less, fewer not as many, not as much. Common participles as adjectives and order adjectives correctly in front of </w:t>
            </w:r>
            <w:r w:rsidRPr="00D61B7C">
              <w:rPr>
                <w:sz w:val="24"/>
                <w:szCs w:val="24"/>
                <w:lang w:val="kk-KZ" w:bidi="ar-SA"/>
              </w:rPr>
              <w:lastRenderedPageBreak/>
              <w:t>nouns. A variety of determiners including all, other. Questions including questions with whose, how often, how long and a growing range of tag questions. A variety of personal, demonstrative and quantitative pronouns including someone somebody, everybody, no one. Simple perfect forms to express indefinite and unfinished past [with for and since]. Future form will to make offers, promises, and predictions. Appropriately an increased variety of present and past simple active and some passive forms. Present continuous forms with present and future meaning and past continuous forms for background and interrupted past actions. Common impersonal structures with: it, there. An increased variety of adverbs, including adverbs of degree too, not enough, quite, rather. Modal forms including mustn’t (prohibition) need (necessity) should (for advice). An increased variety of prepositions of time, location and direction, by and with to denote agent and instrument. Prepositions before nouns and adjectives in common prepositional phrases. Common verbs followed by infinitive verb / verb + ing patterns, infinitive of purpose. Conjunctions if, when, where, so, and, or, but, because, before, after to link parts of sentences in short texts. Subordinate clauses following think, know, believe, hope, say, tell, use subordinate clauses following sure, certain: defining relative clauses with which who that where</w:t>
            </w:r>
          </w:p>
        </w:tc>
      </w:tr>
      <w:tr w:rsidR="004C0305" w:rsidRPr="00290C8C" w14:paraId="73ABA106" w14:textId="77777777" w:rsidTr="00D732F9">
        <w:tc>
          <w:tcPr>
            <w:tcW w:w="456" w:type="dxa"/>
            <w:vMerge/>
            <w:vAlign w:val="center"/>
          </w:tcPr>
          <w:p w14:paraId="5AFD4215" w14:textId="77777777" w:rsidR="004C0305" w:rsidRPr="00D61B7C" w:rsidRDefault="004C0305" w:rsidP="00D61B7C">
            <w:pPr>
              <w:tabs>
                <w:tab w:val="left" w:pos="284"/>
              </w:tabs>
              <w:jc w:val="both"/>
              <w:rPr>
                <w:sz w:val="24"/>
                <w:szCs w:val="24"/>
                <w:lang w:val="kk-KZ" w:bidi="ar-SA"/>
              </w:rPr>
            </w:pPr>
          </w:p>
        </w:tc>
        <w:tc>
          <w:tcPr>
            <w:tcW w:w="2498" w:type="dxa"/>
            <w:vMerge/>
            <w:vAlign w:val="center"/>
          </w:tcPr>
          <w:p w14:paraId="40DD07DB" w14:textId="77777777" w:rsidR="004C0305" w:rsidRPr="00D61B7C" w:rsidRDefault="004C0305" w:rsidP="00D61B7C">
            <w:pPr>
              <w:tabs>
                <w:tab w:val="left" w:pos="284"/>
              </w:tabs>
              <w:jc w:val="both"/>
              <w:rPr>
                <w:sz w:val="24"/>
                <w:szCs w:val="24"/>
                <w:lang w:val="kk-KZ" w:bidi="ar-SA"/>
              </w:rPr>
            </w:pPr>
          </w:p>
        </w:tc>
        <w:tc>
          <w:tcPr>
            <w:tcW w:w="456" w:type="dxa"/>
            <w:vMerge/>
            <w:vAlign w:val="center"/>
          </w:tcPr>
          <w:p w14:paraId="7A83296F" w14:textId="77777777" w:rsidR="004C0305" w:rsidRPr="00D61B7C" w:rsidRDefault="004C0305" w:rsidP="00D61B7C">
            <w:pPr>
              <w:tabs>
                <w:tab w:val="left" w:pos="284"/>
              </w:tabs>
              <w:jc w:val="both"/>
              <w:rPr>
                <w:sz w:val="24"/>
                <w:szCs w:val="24"/>
                <w:lang w:val="kk-KZ" w:bidi="ar-SA"/>
              </w:rPr>
            </w:pPr>
          </w:p>
        </w:tc>
        <w:tc>
          <w:tcPr>
            <w:tcW w:w="1960" w:type="dxa"/>
            <w:vMerge/>
            <w:vAlign w:val="center"/>
          </w:tcPr>
          <w:p w14:paraId="14D96F1A" w14:textId="77777777" w:rsidR="004C0305" w:rsidRPr="00D61B7C" w:rsidRDefault="004C0305" w:rsidP="00D61B7C">
            <w:pPr>
              <w:tabs>
                <w:tab w:val="left" w:pos="284"/>
              </w:tabs>
              <w:jc w:val="both"/>
              <w:rPr>
                <w:sz w:val="24"/>
                <w:szCs w:val="24"/>
                <w:lang w:val="kk-KZ" w:bidi="ar-SA"/>
              </w:rPr>
            </w:pPr>
          </w:p>
        </w:tc>
        <w:tc>
          <w:tcPr>
            <w:tcW w:w="456" w:type="dxa"/>
          </w:tcPr>
          <w:p w14:paraId="748801F2" w14:textId="763E663C" w:rsidR="004C0305" w:rsidRPr="00D61B7C" w:rsidRDefault="004C0305" w:rsidP="00AB7B6F">
            <w:pPr>
              <w:tabs>
                <w:tab w:val="left" w:pos="284"/>
              </w:tabs>
              <w:jc w:val="center"/>
              <w:rPr>
                <w:sz w:val="24"/>
                <w:szCs w:val="24"/>
                <w:lang w:val="kk-KZ" w:bidi="ar-SA"/>
              </w:rPr>
            </w:pPr>
            <w:r w:rsidRPr="00D61B7C">
              <w:rPr>
                <w:sz w:val="24"/>
                <w:szCs w:val="24"/>
                <w:lang w:val="kk-KZ" w:bidi="ar-SA"/>
              </w:rPr>
              <w:t>03</w:t>
            </w:r>
          </w:p>
        </w:tc>
        <w:tc>
          <w:tcPr>
            <w:tcW w:w="4239" w:type="dxa"/>
            <w:vAlign w:val="center"/>
          </w:tcPr>
          <w:p w14:paraId="20BFA863" w14:textId="0F5B0E4B" w:rsidR="004C0305" w:rsidRPr="00D61B7C" w:rsidRDefault="004C0305" w:rsidP="00D61B7C">
            <w:pPr>
              <w:tabs>
                <w:tab w:val="left" w:pos="284"/>
              </w:tabs>
              <w:jc w:val="both"/>
              <w:rPr>
                <w:sz w:val="24"/>
                <w:szCs w:val="24"/>
                <w:lang w:val="kk-KZ" w:bidi="ar-SA"/>
              </w:rPr>
            </w:pPr>
            <w:r w:rsidRPr="00D61B7C">
              <w:rPr>
                <w:sz w:val="24"/>
                <w:szCs w:val="24"/>
                <w:lang w:val="kk-KZ" w:bidi="ar-SA"/>
              </w:rPr>
              <w:t xml:space="preserve">Some abstract nouns and complex noun phrases. A growing variety of quantifiers for countable and uncountable nouns including too much, too many, none any, enough. A growing variety of compound adjectives and adjectives as participles. An increased variety of determiners including neither, either. Questions which include a variety of different tense. A variety of possessive and reflexive pronouns including mine, yours, ours, theirs, hers, his, myself, yourself, themselves. A variety of simple perfect forms to express recent, indefinite and unfinished past. A growing variety of </w:t>
            </w:r>
            <w:r w:rsidRPr="00D61B7C">
              <w:rPr>
                <w:sz w:val="24"/>
                <w:szCs w:val="24"/>
                <w:lang w:val="kk-KZ" w:bidi="ar-SA"/>
              </w:rPr>
              <w:lastRenderedPageBreak/>
              <w:t>future forms including present continuous with future meaning. Appropriately a variety of active and passive simple present and past forms and past perfect simple forms. Present continuous forms for present and future meaning and past continuous. Some reported speech forms for statements. Comparative degree adverb structures with regular and irregular adverbs. A variety of modal forms for different functions. Prepositions before nouns and adjectives in common prepositional phrases. Infinitive forms after a limited number of verbs and adjectives, gerund forms after a limited variety of verbs and prepositions. A growing variety of conjunctions including because, since, as to explain reasons on a range of familiar general and curricular topics. If / unless in first conditional clauses, use defining relative clauses with which who that where</w:t>
            </w:r>
          </w:p>
        </w:tc>
      </w:tr>
      <w:tr w:rsidR="004C0305" w:rsidRPr="00290C8C" w14:paraId="056AC472" w14:textId="77777777" w:rsidTr="00D732F9">
        <w:tc>
          <w:tcPr>
            <w:tcW w:w="456" w:type="dxa"/>
            <w:vMerge/>
            <w:vAlign w:val="center"/>
          </w:tcPr>
          <w:p w14:paraId="1A4D52D3" w14:textId="77777777" w:rsidR="004C0305" w:rsidRPr="00D61B7C" w:rsidRDefault="004C0305" w:rsidP="00D61B7C">
            <w:pPr>
              <w:tabs>
                <w:tab w:val="left" w:pos="284"/>
              </w:tabs>
              <w:jc w:val="both"/>
              <w:rPr>
                <w:sz w:val="24"/>
                <w:szCs w:val="24"/>
                <w:lang w:val="kk-KZ" w:bidi="ar-SA"/>
              </w:rPr>
            </w:pPr>
          </w:p>
        </w:tc>
        <w:tc>
          <w:tcPr>
            <w:tcW w:w="2498" w:type="dxa"/>
            <w:vMerge/>
            <w:vAlign w:val="center"/>
          </w:tcPr>
          <w:p w14:paraId="236F34DB" w14:textId="77777777" w:rsidR="004C0305" w:rsidRPr="00D61B7C" w:rsidRDefault="004C0305" w:rsidP="00D61B7C">
            <w:pPr>
              <w:tabs>
                <w:tab w:val="left" w:pos="284"/>
              </w:tabs>
              <w:jc w:val="both"/>
              <w:rPr>
                <w:sz w:val="24"/>
                <w:szCs w:val="24"/>
                <w:lang w:val="kk-KZ" w:bidi="ar-SA"/>
              </w:rPr>
            </w:pPr>
          </w:p>
        </w:tc>
        <w:tc>
          <w:tcPr>
            <w:tcW w:w="456" w:type="dxa"/>
            <w:vMerge/>
            <w:vAlign w:val="center"/>
          </w:tcPr>
          <w:p w14:paraId="7C4B84FB" w14:textId="77777777" w:rsidR="004C0305" w:rsidRPr="00D61B7C" w:rsidRDefault="004C0305" w:rsidP="00D61B7C">
            <w:pPr>
              <w:tabs>
                <w:tab w:val="left" w:pos="284"/>
              </w:tabs>
              <w:jc w:val="both"/>
              <w:rPr>
                <w:sz w:val="24"/>
                <w:szCs w:val="24"/>
                <w:lang w:val="kk-KZ" w:bidi="ar-SA"/>
              </w:rPr>
            </w:pPr>
          </w:p>
        </w:tc>
        <w:tc>
          <w:tcPr>
            <w:tcW w:w="1960" w:type="dxa"/>
            <w:vMerge/>
            <w:vAlign w:val="center"/>
          </w:tcPr>
          <w:p w14:paraId="78397FB3" w14:textId="77777777" w:rsidR="004C0305" w:rsidRPr="00D61B7C" w:rsidRDefault="004C0305" w:rsidP="00D61B7C">
            <w:pPr>
              <w:tabs>
                <w:tab w:val="left" w:pos="284"/>
              </w:tabs>
              <w:jc w:val="both"/>
              <w:rPr>
                <w:sz w:val="24"/>
                <w:szCs w:val="24"/>
                <w:lang w:val="kk-KZ" w:bidi="ar-SA"/>
              </w:rPr>
            </w:pPr>
          </w:p>
        </w:tc>
        <w:tc>
          <w:tcPr>
            <w:tcW w:w="456" w:type="dxa"/>
          </w:tcPr>
          <w:p w14:paraId="50E4F33B" w14:textId="0C0D84F2" w:rsidR="004C0305" w:rsidRPr="00D61B7C" w:rsidRDefault="004C0305" w:rsidP="00AB7B6F">
            <w:pPr>
              <w:tabs>
                <w:tab w:val="left" w:pos="284"/>
              </w:tabs>
              <w:jc w:val="center"/>
              <w:rPr>
                <w:sz w:val="24"/>
                <w:szCs w:val="24"/>
                <w:lang w:val="kk-KZ" w:bidi="ar-SA"/>
              </w:rPr>
            </w:pPr>
            <w:r w:rsidRPr="00D61B7C">
              <w:rPr>
                <w:sz w:val="24"/>
                <w:szCs w:val="24"/>
                <w:lang w:val="kk-KZ" w:bidi="ar-SA"/>
              </w:rPr>
              <w:t>04</w:t>
            </w:r>
          </w:p>
        </w:tc>
        <w:tc>
          <w:tcPr>
            <w:tcW w:w="4239" w:type="dxa"/>
            <w:vAlign w:val="center"/>
          </w:tcPr>
          <w:p w14:paraId="7A540C5A" w14:textId="15755611" w:rsidR="004C0305" w:rsidRPr="00D61B7C" w:rsidRDefault="004C0305" w:rsidP="00D61B7C">
            <w:pPr>
              <w:tabs>
                <w:tab w:val="left" w:pos="284"/>
              </w:tabs>
              <w:jc w:val="both"/>
              <w:rPr>
                <w:sz w:val="24"/>
                <w:szCs w:val="24"/>
                <w:lang w:val="kk-KZ" w:bidi="ar-SA"/>
              </w:rPr>
            </w:pPr>
            <w:r w:rsidRPr="00D61B7C">
              <w:rPr>
                <w:sz w:val="24"/>
                <w:szCs w:val="24"/>
                <w:lang w:val="kk-KZ" w:bidi="ar-SA"/>
              </w:rPr>
              <w:t xml:space="preserve">Some abstract nouns and complex noun phrases. A growing variety of quantifiers for countable and uncountable nouns including several, plenty, a large / small number / amount. A growing variety of compound adjectives and adjectives as participles and some comparative structures including not as…as, much …than to indicate degree. An increased variety of determiners including all, half, both [of] in pre-determiner function. Questions which include a variety of different tense and modal forms on a range of familiar general and curricular topics. A variety of pronouns including indefinite pronouns anybody, anyone, anything and quantitative pronouns everyone, everything, none, more, less, a few. A variety of simple perfect forms to express recent, indefinite and unfinished past. A growing variety of future forms including present continuous and present simple with future meaning. Appropriately a variety of active and passive simple present and past forms and past perfect simple forms in narrative and reported speech. Present continuous forms for present and future meaning and past continuous, including some passive </w:t>
            </w:r>
            <w:r w:rsidRPr="00D61B7C">
              <w:rPr>
                <w:sz w:val="24"/>
                <w:szCs w:val="24"/>
                <w:lang w:val="kk-KZ" w:bidi="ar-SA"/>
              </w:rPr>
              <w:lastRenderedPageBreak/>
              <w:t>forms. Some reported speech forms for statements, questions and commands: say, ask, tell including reported requests. Comparative degree adverb structures not as quickly as / far less quickly with regular and irregular adverbs. An increased variety of pre-verbal, post-verbal and end-position. A growing variety of modal forms for different functions: obligation, necessity, possibility, permission, requests, suggestions, prohibition. Some prepositions before nouns and adjectives, prepositions as, like to indicate manner, dependent prepositions following adjectives. Infinitive forms after a limited number of verbs and adjectives, gerund forms after a limited variety of verbs and prepositions, some prepositional verbs and begin to use common phrasal verbs. A growing variety of conjunctions including since, as to explain reasons and the structures so ... that, such a ... that in giving explanations. If / unless/ if only in second conditional clauses and wish [that] clauses [present reference], a growing variety of relative clauses including why clauses</w:t>
            </w:r>
          </w:p>
        </w:tc>
      </w:tr>
      <w:tr w:rsidR="004C0305" w:rsidRPr="00290C8C" w14:paraId="01EB8A45" w14:textId="77777777" w:rsidTr="00D732F9">
        <w:tc>
          <w:tcPr>
            <w:tcW w:w="456" w:type="dxa"/>
            <w:vMerge/>
            <w:vAlign w:val="center"/>
          </w:tcPr>
          <w:p w14:paraId="6BFF0488" w14:textId="77777777" w:rsidR="004C0305" w:rsidRPr="00D61B7C" w:rsidRDefault="004C0305" w:rsidP="00D61B7C">
            <w:pPr>
              <w:tabs>
                <w:tab w:val="left" w:pos="284"/>
              </w:tabs>
              <w:jc w:val="both"/>
              <w:rPr>
                <w:sz w:val="24"/>
                <w:szCs w:val="24"/>
                <w:lang w:val="kk-KZ" w:bidi="ar-SA"/>
              </w:rPr>
            </w:pPr>
          </w:p>
        </w:tc>
        <w:tc>
          <w:tcPr>
            <w:tcW w:w="2498" w:type="dxa"/>
            <w:vMerge/>
            <w:vAlign w:val="center"/>
          </w:tcPr>
          <w:p w14:paraId="315DBB4F" w14:textId="77777777" w:rsidR="004C0305" w:rsidRPr="00D61B7C" w:rsidRDefault="004C0305" w:rsidP="00D61B7C">
            <w:pPr>
              <w:tabs>
                <w:tab w:val="left" w:pos="284"/>
              </w:tabs>
              <w:jc w:val="both"/>
              <w:rPr>
                <w:sz w:val="24"/>
                <w:szCs w:val="24"/>
                <w:lang w:val="kk-KZ" w:bidi="ar-SA"/>
              </w:rPr>
            </w:pPr>
          </w:p>
        </w:tc>
        <w:tc>
          <w:tcPr>
            <w:tcW w:w="456" w:type="dxa"/>
            <w:vMerge/>
            <w:vAlign w:val="center"/>
          </w:tcPr>
          <w:p w14:paraId="73E7A0BC" w14:textId="77777777" w:rsidR="004C0305" w:rsidRPr="00D61B7C" w:rsidRDefault="004C0305" w:rsidP="00D61B7C">
            <w:pPr>
              <w:tabs>
                <w:tab w:val="left" w:pos="284"/>
              </w:tabs>
              <w:jc w:val="both"/>
              <w:rPr>
                <w:sz w:val="24"/>
                <w:szCs w:val="24"/>
                <w:lang w:val="kk-KZ" w:bidi="ar-SA"/>
              </w:rPr>
            </w:pPr>
          </w:p>
        </w:tc>
        <w:tc>
          <w:tcPr>
            <w:tcW w:w="1960" w:type="dxa"/>
            <w:vMerge/>
            <w:vAlign w:val="center"/>
          </w:tcPr>
          <w:p w14:paraId="180E40BD" w14:textId="77777777" w:rsidR="004C0305" w:rsidRPr="00D61B7C" w:rsidRDefault="004C0305" w:rsidP="00D61B7C">
            <w:pPr>
              <w:tabs>
                <w:tab w:val="left" w:pos="284"/>
              </w:tabs>
              <w:jc w:val="both"/>
              <w:rPr>
                <w:sz w:val="24"/>
                <w:szCs w:val="24"/>
                <w:lang w:val="kk-KZ" w:bidi="ar-SA"/>
              </w:rPr>
            </w:pPr>
          </w:p>
        </w:tc>
        <w:tc>
          <w:tcPr>
            <w:tcW w:w="456" w:type="dxa"/>
          </w:tcPr>
          <w:p w14:paraId="75D65079" w14:textId="2ABCAB98" w:rsidR="004C0305" w:rsidRPr="00D61B7C" w:rsidRDefault="004C0305" w:rsidP="00AB7B6F">
            <w:pPr>
              <w:tabs>
                <w:tab w:val="left" w:pos="284"/>
              </w:tabs>
              <w:jc w:val="center"/>
              <w:rPr>
                <w:sz w:val="24"/>
                <w:szCs w:val="24"/>
                <w:lang w:val="kk-KZ" w:bidi="ar-SA"/>
              </w:rPr>
            </w:pPr>
            <w:r w:rsidRPr="00D61B7C">
              <w:rPr>
                <w:sz w:val="24"/>
                <w:szCs w:val="24"/>
                <w:lang w:val="kk-KZ" w:bidi="ar-SA"/>
              </w:rPr>
              <w:t>05</w:t>
            </w:r>
          </w:p>
        </w:tc>
        <w:tc>
          <w:tcPr>
            <w:tcW w:w="4239" w:type="dxa"/>
            <w:vAlign w:val="center"/>
          </w:tcPr>
          <w:p w14:paraId="39DA2C8A" w14:textId="625D0CF1" w:rsidR="004C0305" w:rsidRPr="00D61B7C" w:rsidRDefault="004C0305" w:rsidP="00D61B7C">
            <w:pPr>
              <w:tabs>
                <w:tab w:val="left" w:pos="284"/>
              </w:tabs>
              <w:jc w:val="both"/>
              <w:rPr>
                <w:sz w:val="24"/>
                <w:szCs w:val="24"/>
                <w:lang w:val="kk-KZ" w:bidi="ar-SA"/>
              </w:rPr>
            </w:pPr>
            <w:r w:rsidRPr="00D61B7C">
              <w:rPr>
                <w:sz w:val="24"/>
                <w:szCs w:val="24"/>
                <w:lang w:val="kk-KZ" w:bidi="ar-SA"/>
              </w:rPr>
              <w:t xml:space="preserve">A growing variety of abstract compound nouns and complex noun phrases. A variety of quantifiers for countable and uncountable nouns and some noun phrases, including majority of, minority of, a great deal of, a great number of. A variety of compound adjectives and adjectives as participles and a variety of comparative structures to indicate degree. A wide variety of determiners and pre-determiner structures. Questions including prepositions at what time, in which direction, from whose. Relative, demonstrative, indefinite, quantitative pronouns and a variety of reflexive pronoun structures on a range of familiar general and curricular topics. A variety of simple perfect forms including some passive forms including  time adverbials. A variety of future forms, including some passives, on a range of familiar general and curricular topics. An increased variety of active and passive simple present and past forms and past perfect </w:t>
            </w:r>
            <w:r w:rsidRPr="00D61B7C">
              <w:rPr>
                <w:sz w:val="24"/>
                <w:szCs w:val="24"/>
                <w:lang w:val="kk-KZ" w:bidi="ar-SA"/>
              </w:rPr>
              <w:lastRenderedPageBreak/>
              <w:t>simple forms in narrative and reported speech. Present continuous forms and past continuous, including a growing variety of passive forms. An increased variety of reported speech forms for statements, questions and commands: including indirect and embedded questions with know, wonder. An increased variety of comparative degree adverb structures with regular and irregular adverbs. A variety of pre-verbal, post-verbal and end-position adverbs. A variety of modal forms for different functions and a limited number of past modal forms including should / shouldn’t have to express regret and criticism. An increased variety of prepositions before nouns and adjectives. A growing number of dependent prepositions following nouns and adjectives and an increased variety of dependent prepositions following verbs on a range of familiar general and curricular topics. Infinitive forms after a growing number of adjectives and verbs, use gerund forms after a growing variety of verbs and prepositions, use an increased variety of prepositional verbs and phrasal verbs. A variety of conjunctions including so that, (in order to) to indicate purpose although, while, whereas to contrast. If only /wish [that] clauses [past reference], use a variety of relative clauses including prepositions from where, to whom</w:t>
            </w:r>
          </w:p>
        </w:tc>
      </w:tr>
      <w:tr w:rsidR="004C0305" w:rsidRPr="00290C8C" w14:paraId="2185BB87" w14:textId="77777777" w:rsidTr="00D732F9">
        <w:tc>
          <w:tcPr>
            <w:tcW w:w="456" w:type="dxa"/>
            <w:vMerge/>
            <w:vAlign w:val="center"/>
          </w:tcPr>
          <w:p w14:paraId="44242E44" w14:textId="77777777" w:rsidR="004C0305" w:rsidRPr="00D61B7C" w:rsidRDefault="004C0305" w:rsidP="00D61B7C">
            <w:pPr>
              <w:tabs>
                <w:tab w:val="left" w:pos="284"/>
              </w:tabs>
              <w:jc w:val="both"/>
              <w:rPr>
                <w:sz w:val="24"/>
                <w:szCs w:val="24"/>
                <w:lang w:val="kk-KZ" w:bidi="ar-SA"/>
              </w:rPr>
            </w:pPr>
          </w:p>
        </w:tc>
        <w:tc>
          <w:tcPr>
            <w:tcW w:w="2498" w:type="dxa"/>
            <w:vMerge/>
            <w:vAlign w:val="center"/>
          </w:tcPr>
          <w:p w14:paraId="3B0FBF32" w14:textId="77777777" w:rsidR="004C0305" w:rsidRPr="00D61B7C" w:rsidRDefault="004C0305" w:rsidP="00D61B7C">
            <w:pPr>
              <w:tabs>
                <w:tab w:val="left" w:pos="284"/>
              </w:tabs>
              <w:jc w:val="both"/>
              <w:rPr>
                <w:sz w:val="24"/>
                <w:szCs w:val="24"/>
                <w:lang w:val="kk-KZ" w:bidi="ar-SA"/>
              </w:rPr>
            </w:pPr>
          </w:p>
        </w:tc>
        <w:tc>
          <w:tcPr>
            <w:tcW w:w="456" w:type="dxa"/>
            <w:vMerge/>
            <w:vAlign w:val="center"/>
          </w:tcPr>
          <w:p w14:paraId="6626BF7F" w14:textId="77777777" w:rsidR="004C0305" w:rsidRPr="00D61B7C" w:rsidRDefault="004C0305" w:rsidP="00D61B7C">
            <w:pPr>
              <w:tabs>
                <w:tab w:val="left" w:pos="284"/>
              </w:tabs>
              <w:jc w:val="both"/>
              <w:rPr>
                <w:sz w:val="24"/>
                <w:szCs w:val="24"/>
                <w:lang w:val="kk-KZ" w:bidi="ar-SA"/>
              </w:rPr>
            </w:pPr>
          </w:p>
        </w:tc>
        <w:tc>
          <w:tcPr>
            <w:tcW w:w="1960" w:type="dxa"/>
            <w:vMerge/>
            <w:vAlign w:val="center"/>
          </w:tcPr>
          <w:p w14:paraId="778D5F46" w14:textId="77777777" w:rsidR="004C0305" w:rsidRPr="00D61B7C" w:rsidRDefault="004C0305" w:rsidP="00D61B7C">
            <w:pPr>
              <w:tabs>
                <w:tab w:val="left" w:pos="284"/>
              </w:tabs>
              <w:jc w:val="both"/>
              <w:rPr>
                <w:sz w:val="24"/>
                <w:szCs w:val="24"/>
                <w:lang w:val="kk-KZ" w:bidi="ar-SA"/>
              </w:rPr>
            </w:pPr>
          </w:p>
        </w:tc>
        <w:tc>
          <w:tcPr>
            <w:tcW w:w="456" w:type="dxa"/>
          </w:tcPr>
          <w:p w14:paraId="058CEF1A" w14:textId="5A5DAE0E" w:rsidR="004C0305" w:rsidRPr="00D61B7C" w:rsidRDefault="004C0305" w:rsidP="00AB7B6F">
            <w:pPr>
              <w:tabs>
                <w:tab w:val="left" w:pos="284"/>
              </w:tabs>
              <w:jc w:val="center"/>
              <w:rPr>
                <w:sz w:val="24"/>
                <w:szCs w:val="24"/>
                <w:lang w:val="kk-KZ" w:bidi="ar-SA"/>
              </w:rPr>
            </w:pPr>
            <w:r w:rsidRPr="00D61B7C">
              <w:rPr>
                <w:sz w:val="24"/>
                <w:szCs w:val="24"/>
                <w:lang w:val="kk-KZ" w:bidi="ar-SA"/>
              </w:rPr>
              <w:t>06</w:t>
            </w:r>
          </w:p>
        </w:tc>
        <w:tc>
          <w:tcPr>
            <w:tcW w:w="4239" w:type="dxa"/>
            <w:vAlign w:val="center"/>
          </w:tcPr>
          <w:p w14:paraId="0ABD76DD" w14:textId="2A051196" w:rsidR="002816E0" w:rsidRPr="00D61B7C" w:rsidRDefault="004C0305" w:rsidP="00D61B7C">
            <w:pPr>
              <w:tabs>
                <w:tab w:val="left" w:pos="284"/>
              </w:tabs>
              <w:jc w:val="both"/>
              <w:rPr>
                <w:sz w:val="24"/>
                <w:szCs w:val="24"/>
                <w:lang w:val="kk-KZ" w:bidi="ar-SA"/>
              </w:rPr>
            </w:pPr>
            <w:r w:rsidRPr="00D61B7C">
              <w:rPr>
                <w:sz w:val="24"/>
                <w:szCs w:val="24"/>
                <w:lang w:val="kk-KZ" w:bidi="ar-SA"/>
              </w:rPr>
              <w:t xml:space="preserve">Using a variety of abstract compound nouns and complex noun phrases; a variety of quantifiers for countable and uncountable nouns and a variety of noun phrases; a variety  of compound adjectives, adjectives as participles, comparative structures indicating degree, and intensifying adjectives on a wide range of familiar general and curricular topics; a wide variety of determiners and pre-determiner structures; a wide variety of question types; relative, demonstrative, indefinite, quantitative pronouns and reflexive pronoun structures on a wide range of familiar general and curricular topics. Using perfect continuous forms and a variety of simple perfect active and passive forms </w:t>
            </w:r>
            <w:r w:rsidRPr="00D61B7C">
              <w:rPr>
                <w:sz w:val="24"/>
                <w:szCs w:val="24"/>
                <w:lang w:val="kk-KZ" w:bidi="ar-SA"/>
              </w:rPr>
              <w:lastRenderedPageBreak/>
              <w:t>including time adverbials … so far, lately, all my life; a variety of future active and passive and future continuous forms; a wide variety of active and passive simple present and past forms and past perfect simple forms in narrative and reported speech; present continuous and past continuous active and passive forms on a wide range of general and familiar curricular topics. Using a variety of reported statements and question forms on a wide range of familiar general and curricular topics; a variety of comparative degree adverb structures with regular and irregular adverbs; a wide variety of pre-verbal, post-verbal and end-position adverbs; a growing variety of past modal forms including must have, can’t have, might have to express speculation and deduction about the past; a variety of prepositional phrases before nouns and adjectives; a number of dependent prepositions following nouns and adjectives and a variety of prepositions following verbs. Using infinitive forms after an increased number of verbs and adjectives; gerund forms after a variety of verbs and prepositions; a variety of prepositional and phrasal verb. A wide variety of conjunctions on a wide range of familiar general and curricular topics. If / if only in third conditional structures; use a variety of relative clauses including with which [whole previous clause reference] on a wide range of familiar general and curricular topics</w:t>
            </w:r>
          </w:p>
        </w:tc>
      </w:tr>
      <w:tr w:rsidR="004C0305" w:rsidRPr="00290C8C" w14:paraId="71D76C5E" w14:textId="77777777" w:rsidTr="00D732F9">
        <w:tc>
          <w:tcPr>
            <w:tcW w:w="456" w:type="dxa"/>
            <w:vMerge/>
            <w:vAlign w:val="center"/>
          </w:tcPr>
          <w:p w14:paraId="2277E936" w14:textId="77777777" w:rsidR="004C0305" w:rsidRPr="00D61B7C" w:rsidRDefault="004C0305" w:rsidP="00D61B7C">
            <w:pPr>
              <w:tabs>
                <w:tab w:val="left" w:pos="284"/>
              </w:tabs>
              <w:jc w:val="both"/>
              <w:rPr>
                <w:sz w:val="24"/>
                <w:szCs w:val="24"/>
                <w:lang w:val="kk-KZ" w:bidi="ar-SA"/>
              </w:rPr>
            </w:pPr>
          </w:p>
        </w:tc>
        <w:tc>
          <w:tcPr>
            <w:tcW w:w="2498" w:type="dxa"/>
            <w:vMerge/>
            <w:vAlign w:val="center"/>
          </w:tcPr>
          <w:p w14:paraId="6D3A74D0" w14:textId="77777777" w:rsidR="004C0305" w:rsidRPr="00D61B7C" w:rsidRDefault="004C0305" w:rsidP="00D61B7C">
            <w:pPr>
              <w:tabs>
                <w:tab w:val="left" w:pos="284"/>
              </w:tabs>
              <w:jc w:val="both"/>
              <w:rPr>
                <w:sz w:val="24"/>
                <w:szCs w:val="24"/>
                <w:lang w:val="kk-KZ" w:bidi="ar-SA"/>
              </w:rPr>
            </w:pPr>
          </w:p>
        </w:tc>
        <w:tc>
          <w:tcPr>
            <w:tcW w:w="456" w:type="dxa"/>
            <w:vMerge/>
            <w:vAlign w:val="center"/>
          </w:tcPr>
          <w:p w14:paraId="76A0323D" w14:textId="77777777" w:rsidR="004C0305" w:rsidRPr="00D61B7C" w:rsidRDefault="004C0305" w:rsidP="00D61B7C">
            <w:pPr>
              <w:tabs>
                <w:tab w:val="left" w:pos="284"/>
              </w:tabs>
              <w:jc w:val="both"/>
              <w:rPr>
                <w:sz w:val="24"/>
                <w:szCs w:val="24"/>
                <w:lang w:val="kk-KZ" w:bidi="ar-SA"/>
              </w:rPr>
            </w:pPr>
          </w:p>
        </w:tc>
        <w:tc>
          <w:tcPr>
            <w:tcW w:w="1960" w:type="dxa"/>
            <w:vMerge/>
            <w:vAlign w:val="center"/>
          </w:tcPr>
          <w:p w14:paraId="7AB456E7" w14:textId="77777777" w:rsidR="004C0305" w:rsidRPr="00D61B7C" w:rsidRDefault="004C0305" w:rsidP="00D61B7C">
            <w:pPr>
              <w:tabs>
                <w:tab w:val="left" w:pos="284"/>
              </w:tabs>
              <w:jc w:val="both"/>
              <w:rPr>
                <w:sz w:val="24"/>
                <w:szCs w:val="24"/>
                <w:lang w:val="kk-KZ" w:bidi="ar-SA"/>
              </w:rPr>
            </w:pPr>
          </w:p>
        </w:tc>
        <w:tc>
          <w:tcPr>
            <w:tcW w:w="456" w:type="dxa"/>
          </w:tcPr>
          <w:p w14:paraId="7376C8C9" w14:textId="069DB48B" w:rsidR="004C0305" w:rsidRPr="00D61B7C" w:rsidRDefault="004C0305" w:rsidP="00AB7B6F">
            <w:pPr>
              <w:tabs>
                <w:tab w:val="left" w:pos="284"/>
              </w:tabs>
              <w:jc w:val="center"/>
              <w:rPr>
                <w:sz w:val="24"/>
                <w:szCs w:val="24"/>
                <w:lang w:val="kk-KZ" w:bidi="ar-SA"/>
              </w:rPr>
            </w:pPr>
            <w:r w:rsidRPr="00D61B7C">
              <w:rPr>
                <w:sz w:val="24"/>
                <w:szCs w:val="24"/>
                <w:lang w:val="kk-KZ" w:bidi="ar-SA"/>
              </w:rPr>
              <w:t>07</w:t>
            </w:r>
          </w:p>
        </w:tc>
        <w:tc>
          <w:tcPr>
            <w:tcW w:w="4239" w:type="dxa"/>
            <w:vAlign w:val="center"/>
          </w:tcPr>
          <w:p w14:paraId="2F01C460" w14:textId="423D5758" w:rsidR="004C0305" w:rsidRPr="00D61B7C" w:rsidRDefault="004C0305" w:rsidP="00D61B7C">
            <w:pPr>
              <w:tabs>
                <w:tab w:val="left" w:pos="284"/>
              </w:tabs>
              <w:jc w:val="both"/>
              <w:rPr>
                <w:sz w:val="24"/>
                <w:szCs w:val="24"/>
                <w:lang w:val="kk-KZ" w:bidi="ar-SA"/>
              </w:rPr>
            </w:pPr>
            <w:r w:rsidRPr="00D61B7C">
              <w:rPr>
                <w:sz w:val="24"/>
                <w:szCs w:val="24"/>
                <w:lang w:val="kk-KZ" w:bidi="ar-SA"/>
              </w:rPr>
              <w:t xml:space="preserve">Using a variety of past modal forms to express appropriate functions; a variety of near modal structures  including supposed to,  bound to, due, willing to on a wide range of general and curricular topics; a variety of dependent prepositions with less common nouns, adjectives and verbs; a growing variety of more complex prepositional phrases including those relating to concession and respect; a variety of multi-word verbs of different syntactic types on a wide range of general and curricular topics; a growing variety of more complex conjunctions to express  </w:t>
            </w:r>
            <w:r w:rsidRPr="00D61B7C">
              <w:rPr>
                <w:sz w:val="24"/>
                <w:szCs w:val="24"/>
                <w:lang w:val="kk-KZ" w:bidi="ar-SA"/>
              </w:rPr>
              <w:lastRenderedPageBreak/>
              <w:t>condition concession and contrast  on a wide range of general and curricular  topics; a variety of pre- and post- modifying noun structures on a wide range of general and curricular topics; a variety of determiners relating to nouns for generic uses, some appositional uses and textual reference on a wide range of general and curricular topics; a variety of adjectives complemented by that, infinitive and wh- clauses, affixes with appropriate meaning and correct spelling on a wide range of general and curricular topics; a range of transitive and intransitive verb complementation patterns, a growing variety of impersonal and cleft structures on a wide range of general and curricular topics; a wide variety of simple perfect active and passive forms and a variety of perfect continuous forms on a wide range of general and curricular topics; a wide variety of future forms, including future perfect forms on a wide range of general and curricular topics, a wide variety of present and past forms, including a growing number of more nuanced contrasts [past and perfective aspect/simple and progressive aspect] on a wide range of general and curricular topics, a wide variety of reported statement, command and question forms on a wide range of general and curricular topics, a wide variety of pre-verbal, post-verbal and end-position adverbs/adverbial phrases on a wide range of general and curricular topics, use a variety of adjectives complemented by that, infinitive and wh- clauses on a wide range of general and curricular topics</w:t>
            </w:r>
          </w:p>
        </w:tc>
      </w:tr>
      <w:tr w:rsidR="00775AB1" w:rsidRPr="00290C8C" w14:paraId="0DA76546" w14:textId="77777777" w:rsidTr="00D732F9">
        <w:tc>
          <w:tcPr>
            <w:tcW w:w="10065" w:type="dxa"/>
            <w:gridSpan w:val="6"/>
            <w:vAlign w:val="center"/>
          </w:tcPr>
          <w:p w14:paraId="374282F9" w14:textId="01BE9689" w:rsidR="00775AB1" w:rsidRPr="00D61B7C" w:rsidRDefault="00775AB1" w:rsidP="00A81DC2">
            <w:pPr>
              <w:tabs>
                <w:tab w:val="left" w:pos="284"/>
              </w:tabs>
              <w:jc w:val="center"/>
              <w:rPr>
                <w:sz w:val="24"/>
                <w:szCs w:val="24"/>
                <w:lang w:val="kk-KZ" w:bidi="ar-SA"/>
              </w:rPr>
            </w:pPr>
            <w:r w:rsidRPr="00775AB1">
              <w:rPr>
                <w:sz w:val="24"/>
                <w:szCs w:val="24"/>
                <w:lang w:val="kk-KZ" w:bidi="ar-SA"/>
              </w:rPr>
              <w:lastRenderedPageBreak/>
              <w:t>Contextual tasks (text, table, graphics, statistics, picture, etc.)</w:t>
            </w:r>
            <w:r>
              <w:rPr>
                <w:sz w:val="24"/>
                <w:szCs w:val="24"/>
                <w:lang w:val="kk-KZ" w:bidi="ar-SA"/>
              </w:rPr>
              <w:t>.</w:t>
            </w:r>
          </w:p>
        </w:tc>
      </w:tr>
    </w:tbl>
    <w:p w14:paraId="098F7CFB" w14:textId="77777777" w:rsidR="001A23F7" w:rsidRPr="009C2E2D" w:rsidRDefault="001A23F7" w:rsidP="001A23F7">
      <w:pPr>
        <w:ind w:right="-136" w:firstLine="708"/>
        <w:jc w:val="both"/>
        <w:rPr>
          <w:b/>
          <w:bCs/>
          <w:sz w:val="24"/>
          <w:szCs w:val="24"/>
          <w:lang w:val="kk-KZ"/>
        </w:rPr>
      </w:pPr>
      <w:r w:rsidRPr="009C2E2D">
        <w:rPr>
          <w:b/>
          <w:sz w:val="24"/>
          <w:szCs w:val="24"/>
          <w:lang w:val="kk-KZ"/>
        </w:rPr>
        <w:t>Тесттегі т</w:t>
      </w:r>
      <w:r w:rsidRPr="009C2E2D">
        <w:rPr>
          <w:b/>
          <w:bCs/>
          <w:sz w:val="24"/>
          <w:szCs w:val="24"/>
          <w:lang w:val="kk-KZ"/>
        </w:rPr>
        <w:t xml:space="preserve">ест тапсырмаларының саны: </w:t>
      </w:r>
    </w:p>
    <w:p w14:paraId="60BA4C79" w14:textId="77777777" w:rsidR="001A23F7" w:rsidRPr="009C2E2D" w:rsidRDefault="001A23F7" w:rsidP="001A23F7">
      <w:pPr>
        <w:ind w:right="-136" w:firstLine="708"/>
        <w:jc w:val="both"/>
        <w:rPr>
          <w:bCs/>
          <w:sz w:val="24"/>
          <w:szCs w:val="24"/>
          <w:lang w:val="kk-KZ"/>
        </w:rPr>
      </w:pPr>
      <w:r w:rsidRPr="009C2E2D">
        <w:rPr>
          <w:bCs/>
          <w:sz w:val="24"/>
          <w:szCs w:val="24"/>
          <w:lang w:val="kk-KZ"/>
        </w:rPr>
        <w:t xml:space="preserve">Тест бір дұрыс жауапты таңдауға арналған 50 тест тапсырмасынан тұрады. Оның ішінде: </w:t>
      </w:r>
    </w:p>
    <w:p w14:paraId="6614AD00" w14:textId="77777777" w:rsidR="001A23F7" w:rsidRPr="00C31C9C" w:rsidRDefault="001A23F7" w:rsidP="001A23F7">
      <w:pPr>
        <w:ind w:right="-136" w:firstLine="708"/>
        <w:jc w:val="both"/>
        <w:rPr>
          <w:bCs/>
          <w:sz w:val="24"/>
          <w:szCs w:val="24"/>
          <w:lang w:val="kk-KZ"/>
        </w:rPr>
      </w:pPr>
      <w:r w:rsidRPr="00C31C9C">
        <w:rPr>
          <w:bCs/>
          <w:sz w:val="24"/>
          <w:szCs w:val="24"/>
          <w:lang w:val="kk-KZ"/>
        </w:rPr>
        <w:t>- бір дұрыс жауапты таңдаумен 40 тест тапсырмасы;</w:t>
      </w:r>
    </w:p>
    <w:p w14:paraId="423DBA2F" w14:textId="77777777" w:rsidR="001A23F7" w:rsidRPr="009C2E2D" w:rsidRDefault="001A23F7" w:rsidP="001A23F7">
      <w:pPr>
        <w:ind w:right="-136" w:firstLine="708"/>
        <w:jc w:val="both"/>
        <w:rPr>
          <w:bCs/>
          <w:sz w:val="24"/>
          <w:szCs w:val="24"/>
          <w:lang w:val="kk-KZ"/>
        </w:rPr>
      </w:pPr>
      <w:r w:rsidRPr="00C31C9C">
        <w:rPr>
          <w:bCs/>
          <w:sz w:val="24"/>
          <w:szCs w:val="24"/>
          <w:lang w:val="kk-KZ"/>
        </w:rPr>
        <w:t>- 2 контекстке негізделген бір дұрыс жауапты таңдаумен 10 тест тапсырмасы.</w:t>
      </w:r>
    </w:p>
    <w:p w14:paraId="551C671A" w14:textId="77777777" w:rsidR="001A23F7" w:rsidRPr="009C2E2D" w:rsidRDefault="001A23F7" w:rsidP="001A23F7">
      <w:pPr>
        <w:tabs>
          <w:tab w:val="left" w:pos="709"/>
        </w:tabs>
        <w:ind w:right="2"/>
        <w:jc w:val="both"/>
        <w:rPr>
          <w:b/>
          <w:sz w:val="24"/>
          <w:szCs w:val="24"/>
          <w:lang w:val="kk-KZ"/>
        </w:rPr>
      </w:pPr>
      <w:r w:rsidRPr="009C2E2D">
        <w:rPr>
          <w:bCs/>
          <w:sz w:val="24"/>
          <w:szCs w:val="24"/>
          <w:lang w:val="kk-KZ"/>
        </w:rPr>
        <w:tab/>
      </w:r>
      <w:r w:rsidRPr="009C2E2D">
        <w:rPr>
          <w:b/>
          <w:sz w:val="24"/>
          <w:szCs w:val="24"/>
          <w:lang w:val="kk-KZ"/>
        </w:rPr>
        <w:t>Тесттің бір нұсқасындағы тест тапсырмаларының қиындығы:</w:t>
      </w:r>
    </w:p>
    <w:p w14:paraId="3DAC3BF8" w14:textId="77777777" w:rsidR="001A23F7" w:rsidRPr="009C2E2D" w:rsidRDefault="001A23F7" w:rsidP="001A23F7">
      <w:pPr>
        <w:tabs>
          <w:tab w:val="left" w:pos="709"/>
        </w:tabs>
        <w:ind w:right="2"/>
        <w:jc w:val="both"/>
        <w:rPr>
          <w:bCs/>
          <w:sz w:val="24"/>
          <w:szCs w:val="24"/>
          <w:lang w:val="kk-KZ"/>
        </w:rPr>
      </w:pPr>
      <w:r w:rsidRPr="009C2E2D">
        <w:rPr>
          <w:b/>
          <w:sz w:val="24"/>
          <w:szCs w:val="24"/>
          <w:lang w:val="kk-KZ"/>
        </w:rPr>
        <w:tab/>
      </w:r>
      <w:r w:rsidRPr="009C2E2D">
        <w:rPr>
          <w:sz w:val="24"/>
          <w:szCs w:val="24"/>
          <w:lang w:val="kk-KZ"/>
        </w:rPr>
        <w:t xml:space="preserve"> Т</w:t>
      </w:r>
      <w:r w:rsidRPr="009C2E2D">
        <w:rPr>
          <w:color w:val="000000"/>
          <w:sz w:val="24"/>
          <w:szCs w:val="24"/>
          <w:lang w:val="kk-KZ"/>
        </w:rPr>
        <w:t xml:space="preserve">естегі тест тапсырмаларының қиындығы үш деңгейде берілген: </w:t>
      </w:r>
      <w:r w:rsidRPr="009C2E2D">
        <w:rPr>
          <w:sz w:val="24"/>
          <w:szCs w:val="24"/>
          <w:lang w:val="kk-KZ"/>
        </w:rPr>
        <w:t>базалық деңгейде</w:t>
      </w:r>
      <w:r w:rsidRPr="009C2E2D">
        <w:rPr>
          <w:color w:val="000000"/>
          <w:sz w:val="24"/>
          <w:szCs w:val="24"/>
          <w:lang w:val="kk-KZ"/>
        </w:rPr>
        <w:t xml:space="preserve"> (A) –</w:t>
      </w:r>
      <w:r w:rsidRPr="009C2E2D">
        <w:rPr>
          <w:color w:val="000000"/>
          <w:spacing w:val="-1"/>
          <w:sz w:val="24"/>
          <w:szCs w:val="24"/>
          <w:lang w:val="kk-KZ"/>
        </w:rPr>
        <w:t xml:space="preserve"> </w:t>
      </w:r>
      <w:r w:rsidRPr="009C2E2D">
        <w:rPr>
          <w:color w:val="000000"/>
          <w:sz w:val="24"/>
          <w:szCs w:val="24"/>
          <w:lang w:val="kk-KZ"/>
        </w:rPr>
        <w:t xml:space="preserve">26 %; </w:t>
      </w:r>
      <w:r w:rsidRPr="009C2E2D">
        <w:rPr>
          <w:sz w:val="24"/>
          <w:szCs w:val="24"/>
          <w:lang w:val="kk-KZ"/>
        </w:rPr>
        <w:t>орташа деңгейде (</w:t>
      </w:r>
      <w:r w:rsidRPr="009C2E2D">
        <w:rPr>
          <w:color w:val="000000"/>
          <w:spacing w:val="1"/>
          <w:sz w:val="24"/>
          <w:szCs w:val="24"/>
          <w:lang w:val="kk-KZ"/>
        </w:rPr>
        <w:t>B)</w:t>
      </w:r>
      <w:r w:rsidRPr="009C2E2D">
        <w:rPr>
          <w:color w:val="000000"/>
          <w:sz w:val="24"/>
          <w:szCs w:val="24"/>
          <w:lang w:val="kk-KZ"/>
        </w:rPr>
        <w:t xml:space="preserve"> – </w:t>
      </w:r>
      <w:r w:rsidRPr="009C2E2D">
        <w:rPr>
          <w:color w:val="000000"/>
          <w:spacing w:val="-1"/>
          <w:sz w:val="24"/>
          <w:szCs w:val="24"/>
          <w:lang w:val="kk-KZ"/>
        </w:rPr>
        <w:t xml:space="preserve">60 %; </w:t>
      </w:r>
      <w:r w:rsidRPr="009C2E2D">
        <w:rPr>
          <w:sz w:val="24"/>
          <w:szCs w:val="24"/>
          <w:lang w:val="kk-KZ"/>
        </w:rPr>
        <w:t>жоғары деңгейде (</w:t>
      </w:r>
      <w:r w:rsidRPr="009C2E2D">
        <w:rPr>
          <w:color w:val="000000"/>
          <w:spacing w:val="1"/>
          <w:sz w:val="24"/>
          <w:szCs w:val="24"/>
          <w:lang w:val="kk-KZ"/>
        </w:rPr>
        <w:t>C)</w:t>
      </w:r>
      <w:r w:rsidRPr="009C2E2D">
        <w:rPr>
          <w:color w:val="000000"/>
          <w:sz w:val="24"/>
          <w:szCs w:val="24"/>
          <w:lang w:val="kk-KZ"/>
        </w:rPr>
        <w:t xml:space="preserve"> –</w:t>
      </w:r>
      <w:r w:rsidRPr="009C2E2D">
        <w:rPr>
          <w:color w:val="000000"/>
          <w:spacing w:val="-1"/>
          <w:sz w:val="24"/>
          <w:szCs w:val="24"/>
          <w:lang w:val="kk-KZ"/>
        </w:rPr>
        <w:t xml:space="preserve"> </w:t>
      </w:r>
      <w:r w:rsidRPr="009C2E2D">
        <w:rPr>
          <w:color w:val="000000"/>
          <w:sz w:val="24"/>
          <w:szCs w:val="24"/>
          <w:lang w:val="kk-KZ"/>
        </w:rPr>
        <w:t>14 %.</w:t>
      </w:r>
    </w:p>
    <w:p w14:paraId="138565AC" w14:textId="77777777" w:rsidR="001A23F7" w:rsidRPr="009C2E2D" w:rsidRDefault="001A23F7" w:rsidP="001A23F7">
      <w:pPr>
        <w:ind w:firstLine="708"/>
        <w:jc w:val="both"/>
        <w:rPr>
          <w:sz w:val="24"/>
          <w:szCs w:val="24"/>
          <w:lang w:val="kk-KZ"/>
        </w:rPr>
      </w:pPr>
      <w:r w:rsidRPr="009C2E2D">
        <w:rPr>
          <w:b/>
          <w:sz w:val="24"/>
          <w:szCs w:val="24"/>
          <w:lang w:val="kk-KZ"/>
        </w:rPr>
        <w:t>Базалық деңгейдегі</w:t>
      </w:r>
      <w:r w:rsidRPr="009C2E2D">
        <w:rPr>
          <w:sz w:val="24"/>
          <w:szCs w:val="24"/>
          <w:lang w:val="kk-KZ"/>
        </w:rPr>
        <w:t xml:space="preserve"> тест тапсырмалары қарапайым білім мен дағдыларын пайдалануға, тестіленушінің ең төменгі дайындық деңгейіне баға беруге, белгілі бір нұсқаулардың көмегімен әрекеттерді орындауға, қарапайым дәлелдер мен ұғымдарды пайдалануға негізделген.</w:t>
      </w:r>
    </w:p>
    <w:p w14:paraId="7F9A4362" w14:textId="77777777" w:rsidR="001A23F7" w:rsidRPr="009C2E2D" w:rsidRDefault="001A23F7" w:rsidP="001A23F7">
      <w:pPr>
        <w:ind w:firstLine="708"/>
        <w:jc w:val="both"/>
        <w:rPr>
          <w:sz w:val="24"/>
          <w:szCs w:val="24"/>
          <w:lang w:val="kk-KZ"/>
        </w:rPr>
      </w:pPr>
      <w:r w:rsidRPr="009C2E2D">
        <w:rPr>
          <w:b/>
          <w:sz w:val="24"/>
          <w:szCs w:val="24"/>
          <w:lang w:val="kk-KZ"/>
        </w:rPr>
        <w:lastRenderedPageBreak/>
        <w:t>Орташа деңгейдегі</w:t>
      </w:r>
      <w:r w:rsidRPr="009C2E2D">
        <w:rPr>
          <w:sz w:val="24"/>
          <w:szCs w:val="24"/>
          <w:lang w:val="kk-KZ"/>
        </w:rPr>
        <w:t xml:space="preserve"> тест тапсырмалары негізгі білім мен дағдыларын дұрыс пайдалануға, жаңа жағдайларда қарапайым модельдерді тануға, деректерді талдау мен салыстыруға, жүйелеуге, дәлелдерді қолданып, ақпаратты жалпылау мен қорытынды жасау қабілеттерін бағалауға негізделген.</w:t>
      </w:r>
    </w:p>
    <w:p w14:paraId="5C1806E1" w14:textId="77777777" w:rsidR="001A23F7" w:rsidRPr="009C2E2D" w:rsidRDefault="001A23F7" w:rsidP="001A23F7">
      <w:pPr>
        <w:ind w:firstLine="708"/>
        <w:jc w:val="both"/>
        <w:rPr>
          <w:sz w:val="24"/>
          <w:szCs w:val="24"/>
          <w:lang w:val="kk-KZ"/>
        </w:rPr>
      </w:pPr>
      <w:r w:rsidRPr="009C2E2D">
        <w:rPr>
          <w:b/>
          <w:sz w:val="24"/>
          <w:szCs w:val="24"/>
          <w:lang w:val="kk-KZ"/>
        </w:rPr>
        <w:t>Жоғары деңгейдегі</w:t>
      </w:r>
      <w:r w:rsidRPr="009C2E2D">
        <w:rPr>
          <w:sz w:val="24"/>
          <w:szCs w:val="24"/>
          <w:lang w:val="kk-KZ"/>
        </w:rPr>
        <w:t xml:space="preserve"> тест тапсырмалары неғұрлым күрделі білім мен дағдыларын пайдалануды, тапсырмалардың күрделі модельдерін тануды, мәселелерді шешу үшін білім мен дағдыларын біріктіруді, күрделі ақпаратты немесе деректерді талдауды, пайымдауды, тұжырымдарды негіздеуге бағытталған.</w:t>
      </w:r>
    </w:p>
    <w:p w14:paraId="20CCBE61" w14:textId="77777777" w:rsidR="001A23F7" w:rsidRPr="001A23F7" w:rsidRDefault="001A23F7" w:rsidP="001A23F7">
      <w:pPr>
        <w:ind w:firstLine="708"/>
        <w:jc w:val="both"/>
        <w:rPr>
          <w:b/>
          <w:sz w:val="24"/>
          <w:szCs w:val="24"/>
          <w:lang w:val="kk-KZ"/>
        </w:rPr>
      </w:pPr>
      <w:r w:rsidRPr="009C2E2D">
        <w:rPr>
          <w:b/>
          <w:sz w:val="24"/>
          <w:szCs w:val="24"/>
          <w:lang w:val="kk-KZ"/>
        </w:rPr>
        <w:t>Тест тапсырмасын орындау уақыты:</w:t>
      </w:r>
    </w:p>
    <w:p w14:paraId="69B06481" w14:textId="77777777" w:rsidR="001A23F7" w:rsidRPr="009C2E2D" w:rsidRDefault="001A23F7" w:rsidP="001A23F7">
      <w:pPr>
        <w:ind w:firstLine="708"/>
        <w:jc w:val="both"/>
        <w:rPr>
          <w:sz w:val="24"/>
          <w:szCs w:val="24"/>
          <w:lang w:val="kk-KZ"/>
        </w:rPr>
      </w:pPr>
      <w:r w:rsidRPr="009C2E2D">
        <w:rPr>
          <w:sz w:val="24"/>
          <w:szCs w:val="24"/>
          <w:lang w:val="kk-KZ"/>
        </w:rPr>
        <w:t>Бір тапсырманы</w:t>
      </w:r>
      <w:r>
        <w:rPr>
          <w:sz w:val="24"/>
          <w:szCs w:val="24"/>
          <w:lang w:val="kk-KZ"/>
        </w:rPr>
        <w:t xml:space="preserve"> орындаудың орташа ұзақтығы </w:t>
      </w:r>
      <w:r w:rsidRPr="009C2E2D">
        <w:rPr>
          <w:sz w:val="24"/>
          <w:szCs w:val="24"/>
          <w:lang w:val="kk-KZ"/>
        </w:rPr>
        <w:t>1 – 1,6 минутты құрайды. Тестілеудің толық орындалу уақыты – 80 минут.</w:t>
      </w:r>
    </w:p>
    <w:p w14:paraId="2F0C9DD4" w14:textId="77777777" w:rsidR="001A23F7" w:rsidRPr="009C2E2D" w:rsidRDefault="001A23F7" w:rsidP="001A23F7">
      <w:pPr>
        <w:ind w:firstLine="708"/>
        <w:jc w:val="both"/>
        <w:rPr>
          <w:sz w:val="24"/>
          <w:szCs w:val="24"/>
          <w:lang w:val="kk-KZ"/>
        </w:rPr>
      </w:pPr>
      <w:r w:rsidRPr="009C2E2D">
        <w:rPr>
          <w:b/>
          <w:sz w:val="24"/>
          <w:szCs w:val="24"/>
          <w:lang w:val="kk-KZ"/>
        </w:rPr>
        <w:t>Жеке тест тапсырмаларының орындалуын бағалау</w:t>
      </w:r>
      <w:r w:rsidRPr="009C2E2D">
        <w:rPr>
          <w:sz w:val="24"/>
          <w:szCs w:val="24"/>
          <w:lang w:val="kk-KZ"/>
        </w:rPr>
        <w:t>:</w:t>
      </w:r>
    </w:p>
    <w:p w14:paraId="120F9640" w14:textId="77777777" w:rsidR="001A23F7" w:rsidRPr="009C2E2D" w:rsidRDefault="001A23F7" w:rsidP="001A23F7">
      <w:pPr>
        <w:ind w:firstLine="708"/>
        <w:jc w:val="both"/>
        <w:rPr>
          <w:b/>
          <w:bCs/>
          <w:sz w:val="24"/>
          <w:szCs w:val="24"/>
          <w:lang w:val="kk-KZ"/>
        </w:rPr>
      </w:pPr>
      <w:r w:rsidRPr="009C2E2D">
        <w:rPr>
          <w:sz w:val="24"/>
          <w:szCs w:val="24"/>
          <w:lang w:val="kk-KZ"/>
        </w:rPr>
        <w:t>Дұрыс орындаған бір дұрыс жауапты тест тапсырмасы үшін – 1 балл, дұрыс орындалмаса – 0 балл.</w:t>
      </w:r>
      <w:r w:rsidRPr="009C2E2D">
        <w:rPr>
          <w:b/>
          <w:bCs/>
          <w:sz w:val="24"/>
          <w:szCs w:val="24"/>
          <w:lang w:val="kk-KZ"/>
        </w:rPr>
        <w:t xml:space="preserve"> </w:t>
      </w:r>
    </w:p>
    <w:p w14:paraId="7B03CC9E" w14:textId="77777777" w:rsidR="001A23F7" w:rsidRPr="009C2E2D" w:rsidRDefault="001A23F7" w:rsidP="001A23F7">
      <w:pPr>
        <w:ind w:firstLine="708"/>
        <w:jc w:val="both"/>
        <w:rPr>
          <w:b/>
          <w:bCs/>
          <w:sz w:val="24"/>
          <w:szCs w:val="24"/>
          <w:lang w:val="kk-KZ"/>
        </w:rPr>
      </w:pPr>
      <w:r w:rsidRPr="009C2E2D">
        <w:rPr>
          <w:b/>
          <w:bCs/>
          <w:sz w:val="24"/>
          <w:szCs w:val="24"/>
          <w:lang w:val="kk-KZ"/>
        </w:rPr>
        <w:t>Ұсынылатын</w:t>
      </w:r>
      <w:r w:rsidRPr="009C2E2D">
        <w:rPr>
          <w:sz w:val="24"/>
          <w:szCs w:val="24"/>
          <w:lang w:val="kk-KZ"/>
        </w:rPr>
        <w:t xml:space="preserve"> </w:t>
      </w:r>
      <w:r w:rsidRPr="009C2E2D">
        <w:rPr>
          <w:b/>
          <w:bCs/>
          <w:sz w:val="24"/>
          <w:szCs w:val="24"/>
          <w:lang w:val="kk-KZ"/>
        </w:rPr>
        <w:t>әдебиеттер:</w:t>
      </w:r>
    </w:p>
    <w:p w14:paraId="5BCDD284" w14:textId="6E5BC0BE" w:rsidR="001A23F7" w:rsidRPr="009C2E2D" w:rsidRDefault="001A23F7" w:rsidP="001A23F7">
      <w:pPr>
        <w:ind w:firstLine="708"/>
        <w:jc w:val="both"/>
        <w:rPr>
          <w:sz w:val="24"/>
          <w:szCs w:val="24"/>
          <w:lang w:val="kk-KZ"/>
        </w:rPr>
      </w:pPr>
      <w:r w:rsidRPr="009C2E2D">
        <w:rPr>
          <w:sz w:val="24"/>
          <w:szCs w:val="24"/>
          <w:lang w:val="kk-KZ"/>
        </w:rPr>
        <w:t>Қазақстан Республикасының Оқу-ағарту министрлігімен бекітілген  «</w:t>
      </w:r>
      <w:r w:rsidRPr="009C2E2D">
        <w:rPr>
          <w:bCs/>
          <w:sz w:val="24"/>
          <w:szCs w:val="24"/>
          <w:lang w:val="kk-KZ"/>
        </w:rPr>
        <w:t>Орта білім беру ұйымдарына арналған жекелеген пәндер бойынша оқулықтар мен базалық оқулықтардың, мектепке дейінгі ұйымдарға, орта білім беру ұйымдарына арналған оқу-әдістемелік кешендердің, оның ішінде электрондық нысандағы тізбесі</w:t>
      </w:r>
      <w:r w:rsidRPr="009C2E2D">
        <w:rPr>
          <w:spacing w:val="-6"/>
          <w:sz w:val="24"/>
          <w:szCs w:val="24"/>
          <w:lang w:val="kk-KZ"/>
        </w:rPr>
        <w:t>»</w:t>
      </w:r>
      <w:r w:rsidR="00290C8C">
        <w:rPr>
          <w:spacing w:val="-6"/>
          <w:sz w:val="24"/>
          <w:szCs w:val="24"/>
          <w:lang w:val="kk-KZ"/>
        </w:rPr>
        <w:t>.</w:t>
      </w:r>
      <w:bookmarkStart w:id="0" w:name="_GoBack"/>
      <w:bookmarkEnd w:id="0"/>
    </w:p>
    <w:p w14:paraId="4ABF9BF0" w14:textId="6EECB2AD" w:rsidR="00DA2B97" w:rsidRPr="00F64AAE" w:rsidRDefault="00DA2B97" w:rsidP="001A23F7">
      <w:pPr>
        <w:pStyle w:val="a5"/>
        <w:tabs>
          <w:tab w:val="left" w:pos="0"/>
          <w:tab w:val="left" w:pos="142"/>
          <w:tab w:val="left" w:pos="284"/>
        </w:tabs>
        <w:ind w:left="0"/>
        <w:jc w:val="both"/>
        <w:rPr>
          <w:sz w:val="24"/>
          <w:szCs w:val="24"/>
          <w:lang w:val="kk-KZ"/>
        </w:rPr>
      </w:pPr>
    </w:p>
    <w:sectPr w:rsidR="00DA2B97" w:rsidRPr="00F64AAE" w:rsidSect="00D732F9">
      <w:pgSz w:w="11910" w:h="16840"/>
      <w:pgMar w:top="1134" w:right="711" w:bottom="1134"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2D4B52" w14:textId="77777777" w:rsidR="00753806" w:rsidRDefault="00753806" w:rsidP="00C14308">
      <w:r>
        <w:separator/>
      </w:r>
    </w:p>
  </w:endnote>
  <w:endnote w:type="continuationSeparator" w:id="0">
    <w:p w14:paraId="55DD66DB" w14:textId="77777777" w:rsidR="00753806" w:rsidRDefault="00753806" w:rsidP="00C14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C62046" w14:textId="77777777" w:rsidR="00753806" w:rsidRDefault="00753806" w:rsidP="00C14308">
      <w:r>
        <w:separator/>
      </w:r>
    </w:p>
  </w:footnote>
  <w:footnote w:type="continuationSeparator" w:id="0">
    <w:p w14:paraId="334F6A68" w14:textId="77777777" w:rsidR="00753806" w:rsidRDefault="00753806" w:rsidP="00C143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rPr>
        <w:rFonts w:ascii="Symbol" w:hAnsi="Symbol" w:cs="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2"/>
    <w:lvl w:ilvl="0">
      <w:start w:val="1"/>
      <w:numFmt w:val="bullet"/>
      <w:pStyle w:val="1"/>
      <w:lvlText w:val=""/>
      <w:lvlJc w:val="left"/>
      <w:pPr>
        <w:tabs>
          <w:tab w:val="num" w:pos="350"/>
        </w:tabs>
        <w:ind w:left="350" w:hanging="360"/>
      </w:pPr>
      <w:rPr>
        <w:rFonts w:ascii="Symbol" w:hAnsi="Symbol" w:cs="Arial" w:hint="default"/>
      </w:rPr>
    </w:lvl>
  </w:abstractNum>
  <w:abstractNum w:abstractNumId="2">
    <w:nsid w:val="00000003"/>
    <w:multiLevelType w:val="multilevel"/>
    <w:tmpl w:val="0EC03016"/>
    <w:name w:val="WW8Num3"/>
    <w:lvl w:ilvl="0">
      <w:start w:val="1"/>
      <w:numFmt w:val="decimal"/>
      <w:lvlText w:val="%1."/>
      <w:lvlJc w:val="left"/>
      <w:pPr>
        <w:tabs>
          <w:tab w:val="num" w:pos="-720"/>
        </w:tabs>
        <w:ind w:left="350" w:hanging="360"/>
      </w:pPr>
      <w:rPr>
        <w:rFonts w:ascii="Times New Roman" w:eastAsia="Times New Roman" w:hAnsi="Times New Roman" w:cs="Arial" w:hint="default"/>
        <w:sz w:val="28"/>
        <w:szCs w:val="28"/>
        <w:lang w:val="en-GB"/>
      </w:rPr>
    </w:lvl>
    <w:lvl w:ilvl="1" w:tentative="1">
      <w:start w:val="1"/>
      <w:numFmt w:val="lowerLetter"/>
      <w:lvlText w:val="%2."/>
      <w:lvlJc w:val="left"/>
      <w:pPr>
        <w:ind w:left="1790" w:hanging="360"/>
      </w:pPr>
    </w:lvl>
    <w:lvl w:ilvl="2" w:tentative="1">
      <w:start w:val="1"/>
      <w:numFmt w:val="lowerRoman"/>
      <w:lvlText w:val="%3."/>
      <w:lvlJc w:val="right"/>
      <w:pPr>
        <w:ind w:left="2510" w:hanging="180"/>
      </w:pPr>
    </w:lvl>
    <w:lvl w:ilvl="3" w:tentative="1">
      <w:start w:val="1"/>
      <w:numFmt w:val="decimal"/>
      <w:lvlText w:val="%4."/>
      <w:lvlJc w:val="left"/>
      <w:pPr>
        <w:ind w:left="3230" w:hanging="360"/>
      </w:pPr>
    </w:lvl>
    <w:lvl w:ilvl="4" w:tentative="1">
      <w:start w:val="1"/>
      <w:numFmt w:val="lowerLetter"/>
      <w:lvlText w:val="%5."/>
      <w:lvlJc w:val="left"/>
      <w:pPr>
        <w:ind w:left="3950" w:hanging="360"/>
      </w:pPr>
    </w:lvl>
    <w:lvl w:ilvl="5" w:tentative="1">
      <w:start w:val="1"/>
      <w:numFmt w:val="lowerRoman"/>
      <w:lvlText w:val="%6."/>
      <w:lvlJc w:val="right"/>
      <w:pPr>
        <w:ind w:left="4670" w:hanging="180"/>
      </w:pPr>
    </w:lvl>
    <w:lvl w:ilvl="6" w:tentative="1">
      <w:start w:val="1"/>
      <w:numFmt w:val="decimal"/>
      <w:lvlText w:val="%7."/>
      <w:lvlJc w:val="left"/>
      <w:pPr>
        <w:ind w:left="5390" w:hanging="360"/>
      </w:pPr>
    </w:lvl>
    <w:lvl w:ilvl="7" w:tentative="1">
      <w:start w:val="1"/>
      <w:numFmt w:val="lowerLetter"/>
      <w:lvlText w:val="%8."/>
      <w:lvlJc w:val="left"/>
      <w:pPr>
        <w:ind w:left="6110" w:hanging="360"/>
      </w:pPr>
    </w:lvl>
    <w:lvl w:ilvl="8" w:tentative="1">
      <w:start w:val="1"/>
      <w:numFmt w:val="lowerRoman"/>
      <w:lvlText w:val="%9."/>
      <w:lvlJc w:val="right"/>
      <w:pPr>
        <w:ind w:left="6830" w:hanging="180"/>
      </w:pPr>
    </w:lvl>
  </w:abstractNum>
  <w:abstractNum w:abstractNumId="3">
    <w:nsid w:val="00000004"/>
    <w:multiLevelType w:val="multilevel"/>
    <w:tmpl w:val="00000004"/>
    <w:name w:val="WW8Num4"/>
    <w:lvl w:ilvl="0">
      <w:start w:val="1"/>
      <w:numFmt w:val="bullet"/>
      <w:pStyle w:val="NESSec16Subject"/>
      <w:lvlText w:val=""/>
      <w:lvlJc w:val="left"/>
      <w:pPr>
        <w:tabs>
          <w:tab w:val="num" w:pos="0"/>
        </w:tabs>
        <w:ind w:left="720" w:hanging="360"/>
      </w:pPr>
      <w:rPr>
        <w:rFonts w:ascii="Symbol" w:hAnsi="Symbol" w:cs="Arial" w:hint="default"/>
        <w:sz w:val="28"/>
        <w:szCs w:val="28"/>
        <w:lang w:val="en-GB"/>
      </w:rPr>
    </w:lvl>
    <w:lvl w:ilvl="1">
      <w:start w:val="1"/>
      <w:numFmt w:val="decimal"/>
      <w:lvlText w:val="%2."/>
      <w:lvlJc w:val="left"/>
      <w:pPr>
        <w:tabs>
          <w:tab w:val="num" w:pos="690"/>
        </w:tabs>
        <w:ind w:left="690" w:hanging="360"/>
      </w:pPr>
      <w:rPr>
        <w:rFonts w:ascii="Courier New" w:hAnsi="Courier New" w:cs="Courier New" w:hint="default"/>
      </w:rPr>
    </w:lvl>
    <w:lvl w:ilvl="2">
      <w:start w:val="1"/>
      <w:numFmt w:val="decimal"/>
      <w:lvlText w:val="%3."/>
      <w:lvlJc w:val="left"/>
      <w:pPr>
        <w:tabs>
          <w:tab w:val="num" w:pos="2160"/>
        </w:tabs>
        <w:ind w:left="2160" w:hanging="360"/>
      </w:pPr>
      <w:rPr>
        <w:rFonts w:ascii="Courier New" w:hAnsi="Courier New" w:cs="Courier New" w:hint="default"/>
      </w:rPr>
    </w:lvl>
    <w:lvl w:ilvl="3">
      <w:start w:val="1"/>
      <w:numFmt w:val="decimal"/>
      <w:lvlText w:val="%4."/>
      <w:lvlJc w:val="left"/>
      <w:pPr>
        <w:tabs>
          <w:tab w:val="num" w:pos="2880"/>
        </w:tabs>
        <w:ind w:left="2880" w:hanging="360"/>
      </w:pPr>
      <w:rPr>
        <w:rFonts w:ascii="Courier New" w:hAnsi="Courier New" w:cs="Courier New" w:hint="default"/>
      </w:rPr>
    </w:lvl>
    <w:lvl w:ilvl="4">
      <w:start w:val="1"/>
      <w:numFmt w:val="decimal"/>
      <w:lvlText w:val="%5."/>
      <w:lvlJc w:val="left"/>
      <w:pPr>
        <w:tabs>
          <w:tab w:val="num" w:pos="3600"/>
        </w:tabs>
        <w:ind w:left="3600" w:hanging="360"/>
      </w:pPr>
      <w:rPr>
        <w:rFonts w:ascii="Courier New" w:hAnsi="Courier New" w:cs="Courier New" w:hint="default"/>
      </w:rPr>
    </w:lvl>
    <w:lvl w:ilvl="5">
      <w:start w:val="1"/>
      <w:numFmt w:val="decimal"/>
      <w:lvlText w:val="%6."/>
      <w:lvlJc w:val="left"/>
      <w:pPr>
        <w:tabs>
          <w:tab w:val="num" w:pos="4320"/>
        </w:tabs>
        <w:ind w:left="4320" w:hanging="360"/>
      </w:pPr>
      <w:rPr>
        <w:rFonts w:ascii="Courier New" w:hAnsi="Courier New" w:cs="Courier New" w:hint="default"/>
      </w:rPr>
    </w:lvl>
    <w:lvl w:ilvl="6">
      <w:start w:val="1"/>
      <w:numFmt w:val="decimal"/>
      <w:lvlText w:val="%7."/>
      <w:lvlJc w:val="left"/>
      <w:pPr>
        <w:tabs>
          <w:tab w:val="num" w:pos="5040"/>
        </w:tabs>
        <w:ind w:left="5040" w:hanging="360"/>
      </w:pPr>
      <w:rPr>
        <w:rFonts w:ascii="Courier New" w:hAnsi="Courier New" w:cs="Courier New" w:hint="default"/>
      </w:rPr>
    </w:lvl>
    <w:lvl w:ilvl="7">
      <w:start w:val="1"/>
      <w:numFmt w:val="decimal"/>
      <w:lvlText w:val="%8."/>
      <w:lvlJc w:val="left"/>
      <w:pPr>
        <w:tabs>
          <w:tab w:val="num" w:pos="5760"/>
        </w:tabs>
        <w:ind w:left="5760" w:hanging="360"/>
      </w:pPr>
      <w:rPr>
        <w:rFonts w:ascii="Courier New" w:hAnsi="Courier New" w:cs="Courier New" w:hint="default"/>
      </w:rPr>
    </w:lvl>
    <w:lvl w:ilvl="8">
      <w:start w:val="1"/>
      <w:numFmt w:val="decimal"/>
      <w:lvlText w:val="%9."/>
      <w:lvlJc w:val="left"/>
      <w:pPr>
        <w:tabs>
          <w:tab w:val="num" w:pos="6480"/>
        </w:tabs>
        <w:ind w:left="6480" w:hanging="360"/>
      </w:pPr>
      <w:rPr>
        <w:rFonts w:ascii="Courier New" w:hAnsi="Courier New" w:cs="Courier New" w:hint="default"/>
      </w:rPr>
    </w:lvl>
  </w:abstractNum>
  <w:abstractNum w:abstractNumId="4">
    <w:nsid w:val="00000005"/>
    <w:multiLevelType w:val="singleLevel"/>
    <w:tmpl w:val="00000005"/>
    <w:name w:val="WW8Num5"/>
    <w:lvl w:ilvl="0">
      <w:start w:val="1"/>
      <w:numFmt w:val="bullet"/>
      <w:pStyle w:val="NESBullet1"/>
      <w:lvlText w:val=""/>
      <w:lvlJc w:val="left"/>
      <w:pPr>
        <w:tabs>
          <w:tab w:val="num" w:pos="1080"/>
        </w:tabs>
        <w:ind w:left="1080" w:hanging="360"/>
      </w:pPr>
      <w:rPr>
        <w:rFonts w:ascii="Symbol" w:hAnsi="Symbol" w:hint="default"/>
      </w:rPr>
    </w:lvl>
  </w:abstractNum>
  <w:abstractNum w:abstractNumId="5">
    <w:nsid w:val="00000006"/>
    <w:multiLevelType w:val="singleLevel"/>
    <w:tmpl w:val="00000006"/>
    <w:name w:val="WW8Num6"/>
    <w:lvl w:ilvl="0">
      <w:start w:val="1"/>
      <w:numFmt w:val="bullet"/>
      <w:pStyle w:val="List-BulletIndent"/>
      <w:lvlText w:val=""/>
      <w:lvlJc w:val="left"/>
      <w:pPr>
        <w:tabs>
          <w:tab w:val="num" w:pos="1134"/>
        </w:tabs>
        <w:ind w:left="1134" w:hanging="567"/>
      </w:pPr>
      <w:rPr>
        <w:rFonts w:ascii="Symbol" w:hAnsi="Symbol" w:cs="Arial" w:hint="default"/>
      </w:rPr>
    </w:lvl>
  </w:abstractNum>
  <w:abstractNum w:abstractNumId="6">
    <w:nsid w:val="00000007"/>
    <w:multiLevelType w:val="multilevel"/>
    <w:tmpl w:val="00000007"/>
    <w:name w:val="WW8Num7"/>
    <w:lvl w:ilvl="0">
      <w:start w:val="1"/>
      <w:numFmt w:val="decimal"/>
      <w:pStyle w:val="SectionTitle"/>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ascii="Courier New" w:hAnsi="Courier New" w:cs="Courier New" w:hint="default"/>
      </w:rPr>
    </w:lvl>
    <w:lvl w:ilvl="2">
      <w:start w:val="1"/>
      <w:numFmt w:val="decimal"/>
      <w:lvlText w:val="%1.%2.%3"/>
      <w:lvlJc w:val="left"/>
      <w:pPr>
        <w:tabs>
          <w:tab w:val="num" w:pos="1080"/>
        </w:tabs>
        <w:ind w:left="680" w:hanging="680"/>
      </w:pPr>
      <w:rPr>
        <w:rFonts w:ascii="Wingdings" w:hAnsi="Wingdings" w:cs="Wingdings" w:hint="default"/>
      </w:rPr>
    </w:lvl>
    <w:lvl w:ilvl="3">
      <w:start w:val="1"/>
      <w:numFmt w:val="decimal"/>
      <w:lvlText w:val="%1.%2.%3.%4"/>
      <w:lvlJc w:val="left"/>
      <w:pPr>
        <w:tabs>
          <w:tab w:val="num" w:pos="1080"/>
        </w:tabs>
        <w:ind w:left="1080" w:hanging="1080"/>
      </w:pPr>
      <w:rPr>
        <w:rFonts w:ascii="Courier New" w:hAnsi="Courier New" w:cs="Courier New" w:hint="default"/>
      </w:rPr>
    </w:lvl>
    <w:lvl w:ilvl="4">
      <w:start w:val="1"/>
      <w:numFmt w:val="decimal"/>
      <w:lvlText w:val="%1.%2.%3.%4.%5"/>
      <w:lvlJc w:val="left"/>
      <w:pPr>
        <w:tabs>
          <w:tab w:val="num" w:pos="2520"/>
        </w:tabs>
        <w:ind w:left="1080" w:hanging="1080"/>
      </w:pPr>
      <w:rPr>
        <w:rFonts w:ascii="Courier New" w:hAnsi="Courier New" w:cs="Courier New" w:hint="default"/>
      </w:rPr>
    </w:lvl>
    <w:lvl w:ilvl="5">
      <w:start w:val="1"/>
      <w:numFmt w:val="decimal"/>
      <w:lvlText w:val="%1.%2.%3.%4.%5.%6"/>
      <w:lvlJc w:val="left"/>
      <w:pPr>
        <w:tabs>
          <w:tab w:val="num" w:pos="3240"/>
        </w:tabs>
        <w:ind w:left="1440" w:hanging="1440"/>
      </w:pPr>
      <w:rPr>
        <w:rFonts w:ascii="Courier New" w:hAnsi="Courier New" w:cs="Courier New" w:hint="default"/>
      </w:rPr>
    </w:lvl>
    <w:lvl w:ilvl="6">
      <w:start w:val="1"/>
      <w:numFmt w:val="decimal"/>
      <w:lvlText w:val="%1.%2.%3.%4.%5.%6.%7"/>
      <w:lvlJc w:val="left"/>
      <w:pPr>
        <w:tabs>
          <w:tab w:val="num" w:pos="3600"/>
        </w:tabs>
        <w:ind w:left="1440" w:hanging="1440"/>
      </w:pPr>
      <w:rPr>
        <w:rFonts w:ascii="Courier New" w:hAnsi="Courier New" w:cs="Courier New" w:hint="default"/>
      </w:rPr>
    </w:lvl>
    <w:lvl w:ilvl="7">
      <w:start w:val="1"/>
      <w:numFmt w:val="decimal"/>
      <w:lvlText w:val="%1.%2.%3.%4.%5.%6.%7.%8"/>
      <w:lvlJc w:val="left"/>
      <w:pPr>
        <w:tabs>
          <w:tab w:val="num" w:pos="4320"/>
        </w:tabs>
        <w:ind w:left="1800" w:hanging="1800"/>
      </w:pPr>
      <w:rPr>
        <w:rFonts w:ascii="Courier New" w:hAnsi="Courier New" w:cs="Courier New" w:hint="default"/>
      </w:rPr>
    </w:lvl>
    <w:lvl w:ilvl="8">
      <w:start w:val="1"/>
      <w:numFmt w:val="decimal"/>
      <w:lvlText w:val="%1.%2.%3.%4.%5.%6.%7.%8.%9"/>
      <w:lvlJc w:val="left"/>
      <w:pPr>
        <w:tabs>
          <w:tab w:val="num" w:pos="4680"/>
        </w:tabs>
        <w:ind w:left="2160" w:hanging="2160"/>
      </w:pPr>
      <w:rPr>
        <w:rFonts w:ascii="Courier New" w:hAnsi="Courier New" w:cs="Courier New" w:hint="default"/>
      </w:rPr>
    </w:lvl>
  </w:abstractNum>
  <w:abstractNum w:abstractNumId="7">
    <w:nsid w:val="00000008"/>
    <w:multiLevelType w:val="multilevel"/>
    <w:tmpl w:val="00000008"/>
    <w:name w:val="WW8Num8"/>
    <w:lvl w:ilvl="0">
      <w:start w:val="1"/>
      <w:numFmt w:val="decimal"/>
      <w:pStyle w:val="1sectiontitleblue"/>
      <w:lvlText w:val="%1."/>
      <w:lvlJc w:val="left"/>
      <w:pPr>
        <w:tabs>
          <w:tab w:val="num" w:pos="567"/>
        </w:tabs>
        <w:ind w:left="567" w:hanging="567"/>
      </w:pPr>
      <w:rPr>
        <w:rFonts w:ascii="Times New Roman" w:hAnsi="Times New Roman" w:cs="Times New Roman" w:hint="default"/>
        <w:sz w:val="28"/>
        <w:szCs w:val="28"/>
        <w:lang w:val="en-US"/>
      </w:r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8">
    <w:nsid w:val="00000009"/>
    <w:multiLevelType w:val="singleLevel"/>
    <w:tmpl w:val="00000009"/>
    <w:name w:val="WW8Num9"/>
    <w:lvl w:ilvl="0">
      <w:start w:val="1"/>
      <w:numFmt w:val="bullet"/>
      <w:pStyle w:val="CellBullet"/>
      <w:lvlText w:val="•"/>
      <w:lvlJc w:val="left"/>
      <w:pPr>
        <w:tabs>
          <w:tab w:val="num" w:pos="142"/>
        </w:tabs>
        <w:ind w:left="142" w:hanging="142"/>
      </w:pPr>
      <w:rPr>
        <w:rFonts w:ascii="Arial" w:hAnsi="Arial" w:cs="Arial" w:hint="default"/>
      </w:rPr>
    </w:lvl>
  </w:abstractNum>
  <w:abstractNum w:abstractNumId="9">
    <w:nsid w:val="0000000A"/>
    <w:multiLevelType w:val="multilevel"/>
    <w:tmpl w:val="0000000A"/>
    <w:name w:val="WW8Num10"/>
    <w:lvl w:ilvl="0">
      <w:start w:val="1"/>
      <w:numFmt w:val="decimal"/>
      <w:lvlText w:val="%1."/>
      <w:lvlJc w:val="left"/>
      <w:pPr>
        <w:tabs>
          <w:tab w:val="num" w:pos="720"/>
        </w:tabs>
        <w:ind w:left="720" w:hanging="360"/>
      </w:pPr>
      <w:rPr>
        <w:rFonts w:ascii="Arial" w:eastAsia="Times New Roman" w:hAnsi="Arial" w:cs="Arial" w:hint="default"/>
      </w:rPr>
    </w:lvl>
    <w:lvl w:ilvl="1">
      <w:start w:val="1"/>
      <w:numFmt w:val="decimal"/>
      <w:lvlText w:val="%2."/>
      <w:lvlJc w:val="left"/>
      <w:pPr>
        <w:tabs>
          <w:tab w:val="num" w:pos="1080"/>
        </w:tabs>
        <w:ind w:left="1080" w:hanging="360"/>
      </w:pPr>
      <w:rPr>
        <w:rFonts w:cs="Times New Roman"/>
      </w:rPr>
    </w:lvl>
    <w:lvl w:ilvl="2">
      <w:start w:val="3"/>
      <w:numFmt w:val="decimal"/>
      <w:lvlText w:val="%3)"/>
      <w:lvlJc w:val="left"/>
      <w:pPr>
        <w:tabs>
          <w:tab w:val="num" w:pos="1440"/>
        </w:tabs>
        <w:ind w:left="1440" w:hanging="360"/>
      </w:pPr>
      <w:rPr>
        <w:rFonts w:ascii="Times New Roman" w:hAnsi="Times New Roman" w:cs="Times New Roman"/>
        <w:sz w:val="28"/>
        <w:szCs w:val="28"/>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B"/>
    <w:multiLevelType w:val="multilevel"/>
    <w:tmpl w:val="0000000B"/>
    <w:name w:val="WW8Num12"/>
    <w:lvl w:ilvl="0">
      <w:start w:val="1"/>
      <w:numFmt w:val="decimal"/>
      <w:lvlText w:val="%1."/>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rPr>
        <w:rFonts w:cs="Times New Roman"/>
      </w:rPr>
    </w:lvl>
    <w:lvl w:ilvl="2">
      <w:start w:val="13"/>
      <w:numFmt w:val="decimal"/>
      <w:lvlText w:val="%3."/>
      <w:lvlJc w:val="left"/>
      <w:pPr>
        <w:tabs>
          <w:tab w:val="num" w:pos="1440"/>
        </w:tabs>
        <w:ind w:left="1440" w:hanging="360"/>
      </w:pPr>
      <w:rPr>
        <w:rFonts w:ascii="Times New Roman" w:hAnsi="Times New Roman" w:cs="Times New Roman"/>
        <w:sz w:val="28"/>
        <w:szCs w:val="28"/>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C"/>
    <w:multiLevelType w:val="multilevel"/>
    <w:tmpl w:val="0000000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9"/>
      <w:numFmt w:val="decimal"/>
      <w:lvlText w:val="%3)"/>
      <w:lvlJc w:val="left"/>
      <w:pPr>
        <w:tabs>
          <w:tab w:val="num" w:pos="1440"/>
        </w:tabs>
        <w:ind w:left="1440" w:hanging="360"/>
      </w:pPr>
      <w:rPr>
        <w:rFonts w:ascii="Times New Roman" w:hAnsi="Times New Roman" w:cs="Times New Roman"/>
        <w:sz w:val="28"/>
        <w:szCs w:val="28"/>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3A57110"/>
    <w:multiLevelType w:val="hybridMultilevel"/>
    <w:tmpl w:val="BE0E9B32"/>
    <w:lvl w:ilvl="0" w:tplc="6D805060">
      <w:start w:val="1"/>
      <w:numFmt w:val="decimal"/>
      <w:lvlText w:val="%1."/>
      <w:lvlJc w:val="left"/>
      <w:pPr>
        <w:ind w:left="420" w:hanging="420"/>
      </w:pPr>
      <w:rPr>
        <w:rFonts w:ascii="Times New Roman" w:eastAsia="Times New Roman" w:hAnsi="Times New Roman" w:cs="Times New Roman"/>
        <w:b/>
        <w:bCs/>
        <w:spacing w:val="-2"/>
        <w:w w:val="100"/>
        <w:sz w:val="24"/>
        <w:szCs w:val="24"/>
        <w:lang w:val="kk-KZ" w:eastAsia="ru-RU" w:bidi="ru-RU"/>
      </w:rPr>
    </w:lvl>
    <w:lvl w:ilvl="1" w:tplc="7DEAE3DE">
      <w:numFmt w:val="bullet"/>
      <w:lvlText w:val="•"/>
      <w:lvlJc w:val="left"/>
      <w:pPr>
        <w:ind w:left="1380" w:hanging="420"/>
      </w:pPr>
      <w:rPr>
        <w:rFonts w:hint="default"/>
        <w:lang w:val="ru-RU" w:eastAsia="ru-RU" w:bidi="ru-RU"/>
      </w:rPr>
    </w:lvl>
    <w:lvl w:ilvl="2" w:tplc="61685624">
      <w:numFmt w:val="bullet"/>
      <w:lvlText w:val="•"/>
      <w:lvlJc w:val="left"/>
      <w:pPr>
        <w:ind w:left="2343" w:hanging="420"/>
      </w:pPr>
      <w:rPr>
        <w:rFonts w:hint="default"/>
        <w:lang w:val="ru-RU" w:eastAsia="ru-RU" w:bidi="ru-RU"/>
      </w:rPr>
    </w:lvl>
    <w:lvl w:ilvl="3" w:tplc="0EE48CF0">
      <w:numFmt w:val="bullet"/>
      <w:lvlText w:val="•"/>
      <w:lvlJc w:val="left"/>
      <w:pPr>
        <w:ind w:left="3305" w:hanging="420"/>
      </w:pPr>
      <w:rPr>
        <w:rFonts w:hint="default"/>
        <w:lang w:val="ru-RU" w:eastAsia="ru-RU" w:bidi="ru-RU"/>
      </w:rPr>
    </w:lvl>
    <w:lvl w:ilvl="4" w:tplc="44BC6E5E">
      <w:numFmt w:val="bullet"/>
      <w:lvlText w:val="•"/>
      <w:lvlJc w:val="left"/>
      <w:pPr>
        <w:ind w:left="4268" w:hanging="420"/>
      </w:pPr>
      <w:rPr>
        <w:rFonts w:hint="default"/>
        <w:lang w:val="ru-RU" w:eastAsia="ru-RU" w:bidi="ru-RU"/>
      </w:rPr>
    </w:lvl>
    <w:lvl w:ilvl="5" w:tplc="9B488154">
      <w:numFmt w:val="bullet"/>
      <w:lvlText w:val="•"/>
      <w:lvlJc w:val="left"/>
      <w:pPr>
        <w:ind w:left="5231" w:hanging="420"/>
      </w:pPr>
      <w:rPr>
        <w:rFonts w:hint="default"/>
        <w:lang w:val="ru-RU" w:eastAsia="ru-RU" w:bidi="ru-RU"/>
      </w:rPr>
    </w:lvl>
    <w:lvl w:ilvl="6" w:tplc="16761D4C">
      <w:numFmt w:val="bullet"/>
      <w:lvlText w:val="•"/>
      <w:lvlJc w:val="left"/>
      <w:pPr>
        <w:ind w:left="6193" w:hanging="420"/>
      </w:pPr>
      <w:rPr>
        <w:rFonts w:hint="default"/>
        <w:lang w:val="ru-RU" w:eastAsia="ru-RU" w:bidi="ru-RU"/>
      </w:rPr>
    </w:lvl>
    <w:lvl w:ilvl="7" w:tplc="649AF264">
      <w:numFmt w:val="bullet"/>
      <w:lvlText w:val="•"/>
      <w:lvlJc w:val="left"/>
      <w:pPr>
        <w:ind w:left="7156" w:hanging="420"/>
      </w:pPr>
      <w:rPr>
        <w:rFonts w:hint="default"/>
        <w:lang w:val="ru-RU" w:eastAsia="ru-RU" w:bidi="ru-RU"/>
      </w:rPr>
    </w:lvl>
    <w:lvl w:ilvl="8" w:tplc="9306D7A0">
      <w:numFmt w:val="bullet"/>
      <w:lvlText w:val="•"/>
      <w:lvlJc w:val="left"/>
      <w:pPr>
        <w:ind w:left="8119" w:hanging="420"/>
      </w:pPr>
      <w:rPr>
        <w:rFonts w:hint="default"/>
        <w:lang w:val="ru-RU" w:eastAsia="ru-RU" w:bidi="ru-RU"/>
      </w:rPr>
    </w:lvl>
  </w:abstractNum>
  <w:abstractNum w:abstractNumId="13">
    <w:nsid w:val="073D5894"/>
    <w:multiLevelType w:val="hybridMultilevel"/>
    <w:tmpl w:val="86642ED8"/>
    <w:lvl w:ilvl="0" w:tplc="E5B4E1C2">
      <w:start w:val="7"/>
      <w:numFmt w:val="bullet"/>
      <w:lvlText w:val="-"/>
      <w:lvlJc w:val="left"/>
      <w:pPr>
        <w:ind w:left="482" w:hanging="360"/>
      </w:pPr>
      <w:rPr>
        <w:rFonts w:ascii="Times New Roman" w:eastAsia="Times New Roman" w:hAnsi="Times New Roman" w:cs="Times New Roman" w:hint="default"/>
      </w:rPr>
    </w:lvl>
    <w:lvl w:ilvl="1" w:tplc="04190003" w:tentative="1">
      <w:start w:val="1"/>
      <w:numFmt w:val="bullet"/>
      <w:lvlText w:val="o"/>
      <w:lvlJc w:val="left"/>
      <w:pPr>
        <w:ind w:left="1202" w:hanging="360"/>
      </w:pPr>
      <w:rPr>
        <w:rFonts w:ascii="Courier New" w:hAnsi="Courier New" w:cs="Courier New" w:hint="default"/>
      </w:rPr>
    </w:lvl>
    <w:lvl w:ilvl="2" w:tplc="04190005" w:tentative="1">
      <w:start w:val="1"/>
      <w:numFmt w:val="bullet"/>
      <w:lvlText w:val=""/>
      <w:lvlJc w:val="left"/>
      <w:pPr>
        <w:ind w:left="1922" w:hanging="360"/>
      </w:pPr>
      <w:rPr>
        <w:rFonts w:ascii="Wingdings" w:hAnsi="Wingdings" w:hint="default"/>
      </w:rPr>
    </w:lvl>
    <w:lvl w:ilvl="3" w:tplc="04190001" w:tentative="1">
      <w:start w:val="1"/>
      <w:numFmt w:val="bullet"/>
      <w:lvlText w:val=""/>
      <w:lvlJc w:val="left"/>
      <w:pPr>
        <w:ind w:left="2642" w:hanging="360"/>
      </w:pPr>
      <w:rPr>
        <w:rFonts w:ascii="Symbol" w:hAnsi="Symbol" w:hint="default"/>
      </w:rPr>
    </w:lvl>
    <w:lvl w:ilvl="4" w:tplc="04190003" w:tentative="1">
      <w:start w:val="1"/>
      <w:numFmt w:val="bullet"/>
      <w:lvlText w:val="o"/>
      <w:lvlJc w:val="left"/>
      <w:pPr>
        <w:ind w:left="3362" w:hanging="360"/>
      </w:pPr>
      <w:rPr>
        <w:rFonts w:ascii="Courier New" w:hAnsi="Courier New" w:cs="Courier New" w:hint="default"/>
      </w:rPr>
    </w:lvl>
    <w:lvl w:ilvl="5" w:tplc="04190005" w:tentative="1">
      <w:start w:val="1"/>
      <w:numFmt w:val="bullet"/>
      <w:lvlText w:val=""/>
      <w:lvlJc w:val="left"/>
      <w:pPr>
        <w:ind w:left="4082" w:hanging="360"/>
      </w:pPr>
      <w:rPr>
        <w:rFonts w:ascii="Wingdings" w:hAnsi="Wingdings" w:hint="default"/>
      </w:rPr>
    </w:lvl>
    <w:lvl w:ilvl="6" w:tplc="04190001" w:tentative="1">
      <w:start w:val="1"/>
      <w:numFmt w:val="bullet"/>
      <w:lvlText w:val=""/>
      <w:lvlJc w:val="left"/>
      <w:pPr>
        <w:ind w:left="4802" w:hanging="360"/>
      </w:pPr>
      <w:rPr>
        <w:rFonts w:ascii="Symbol" w:hAnsi="Symbol" w:hint="default"/>
      </w:rPr>
    </w:lvl>
    <w:lvl w:ilvl="7" w:tplc="04190003" w:tentative="1">
      <w:start w:val="1"/>
      <w:numFmt w:val="bullet"/>
      <w:lvlText w:val="o"/>
      <w:lvlJc w:val="left"/>
      <w:pPr>
        <w:ind w:left="5522" w:hanging="360"/>
      </w:pPr>
      <w:rPr>
        <w:rFonts w:ascii="Courier New" w:hAnsi="Courier New" w:cs="Courier New" w:hint="default"/>
      </w:rPr>
    </w:lvl>
    <w:lvl w:ilvl="8" w:tplc="04190005" w:tentative="1">
      <w:start w:val="1"/>
      <w:numFmt w:val="bullet"/>
      <w:lvlText w:val=""/>
      <w:lvlJc w:val="left"/>
      <w:pPr>
        <w:ind w:left="6242" w:hanging="360"/>
      </w:pPr>
      <w:rPr>
        <w:rFonts w:ascii="Wingdings" w:hAnsi="Wingdings" w:hint="default"/>
      </w:rPr>
    </w:lvl>
  </w:abstractNum>
  <w:abstractNum w:abstractNumId="14">
    <w:nsid w:val="089B64A4"/>
    <w:multiLevelType w:val="hybridMultilevel"/>
    <w:tmpl w:val="82685CDA"/>
    <w:lvl w:ilvl="0" w:tplc="CE448D98">
      <w:start w:val="1"/>
      <w:numFmt w:val="decimal"/>
      <w:suff w:val="space"/>
      <w:lvlText w:val="%1."/>
      <w:lvlJc w:val="left"/>
      <w:pPr>
        <w:ind w:left="680" w:firstLine="106"/>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097B6226"/>
    <w:multiLevelType w:val="hybridMultilevel"/>
    <w:tmpl w:val="AF2A88C6"/>
    <w:lvl w:ilvl="0" w:tplc="A50AF428">
      <w:start w:val="1"/>
      <w:numFmt w:val="decimal"/>
      <w:lvlText w:val="%1."/>
      <w:lvlJc w:val="left"/>
      <w:pPr>
        <w:ind w:left="482" w:hanging="360"/>
      </w:pPr>
      <w:rPr>
        <w:rFonts w:hint="default"/>
        <w:b w:val="0"/>
      </w:rPr>
    </w:lvl>
    <w:lvl w:ilvl="1" w:tplc="04190019" w:tentative="1">
      <w:start w:val="1"/>
      <w:numFmt w:val="lowerLetter"/>
      <w:lvlText w:val="%2."/>
      <w:lvlJc w:val="left"/>
      <w:pPr>
        <w:ind w:left="1202" w:hanging="360"/>
      </w:pPr>
    </w:lvl>
    <w:lvl w:ilvl="2" w:tplc="0419001B" w:tentative="1">
      <w:start w:val="1"/>
      <w:numFmt w:val="lowerRoman"/>
      <w:lvlText w:val="%3."/>
      <w:lvlJc w:val="right"/>
      <w:pPr>
        <w:ind w:left="1922" w:hanging="180"/>
      </w:pPr>
    </w:lvl>
    <w:lvl w:ilvl="3" w:tplc="0419000F" w:tentative="1">
      <w:start w:val="1"/>
      <w:numFmt w:val="decimal"/>
      <w:lvlText w:val="%4."/>
      <w:lvlJc w:val="left"/>
      <w:pPr>
        <w:ind w:left="2642" w:hanging="360"/>
      </w:pPr>
    </w:lvl>
    <w:lvl w:ilvl="4" w:tplc="04190019" w:tentative="1">
      <w:start w:val="1"/>
      <w:numFmt w:val="lowerLetter"/>
      <w:lvlText w:val="%5."/>
      <w:lvlJc w:val="left"/>
      <w:pPr>
        <w:ind w:left="3362" w:hanging="360"/>
      </w:pPr>
    </w:lvl>
    <w:lvl w:ilvl="5" w:tplc="0419001B" w:tentative="1">
      <w:start w:val="1"/>
      <w:numFmt w:val="lowerRoman"/>
      <w:lvlText w:val="%6."/>
      <w:lvlJc w:val="right"/>
      <w:pPr>
        <w:ind w:left="4082" w:hanging="180"/>
      </w:pPr>
    </w:lvl>
    <w:lvl w:ilvl="6" w:tplc="0419000F" w:tentative="1">
      <w:start w:val="1"/>
      <w:numFmt w:val="decimal"/>
      <w:lvlText w:val="%7."/>
      <w:lvlJc w:val="left"/>
      <w:pPr>
        <w:ind w:left="4802" w:hanging="360"/>
      </w:pPr>
    </w:lvl>
    <w:lvl w:ilvl="7" w:tplc="04190019" w:tentative="1">
      <w:start w:val="1"/>
      <w:numFmt w:val="lowerLetter"/>
      <w:lvlText w:val="%8."/>
      <w:lvlJc w:val="left"/>
      <w:pPr>
        <w:ind w:left="5522" w:hanging="360"/>
      </w:pPr>
    </w:lvl>
    <w:lvl w:ilvl="8" w:tplc="0419001B" w:tentative="1">
      <w:start w:val="1"/>
      <w:numFmt w:val="lowerRoman"/>
      <w:lvlText w:val="%9."/>
      <w:lvlJc w:val="right"/>
      <w:pPr>
        <w:ind w:left="6242" w:hanging="180"/>
      </w:pPr>
    </w:lvl>
  </w:abstractNum>
  <w:abstractNum w:abstractNumId="16">
    <w:nsid w:val="0A8F4B7A"/>
    <w:multiLevelType w:val="hybridMultilevel"/>
    <w:tmpl w:val="275C7BB6"/>
    <w:lvl w:ilvl="0" w:tplc="69D2FE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0F3B78E5"/>
    <w:multiLevelType w:val="hybridMultilevel"/>
    <w:tmpl w:val="4398700A"/>
    <w:lvl w:ilvl="0" w:tplc="C92C19B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27A0B2D"/>
    <w:multiLevelType w:val="hybridMultilevel"/>
    <w:tmpl w:val="18F00056"/>
    <w:lvl w:ilvl="0" w:tplc="072A22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1DEE5FC2"/>
    <w:multiLevelType w:val="hybridMultilevel"/>
    <w:tmpl w:val="46F46000"/>
    <w:lvl w:ilvl="0" w:tplc="7CFC32B6">
      <w:start w:val="11"/>
      <w:numFmt w:val="decimal"/>
      <w:lvlText w:val="%1."/>
      <w:lvlJc w:val="left"/>
      <w:pPr>
        <w:ind w:left="365" w:hanging="375"/>
      </w:pPr>
      <w:rPr>
        <w:rFonts w:ascii="Times New Roman" w:hAnsi="Times New Roman" w:cs="Times New Roman" w:hint="default"/>
        <w:sz w:val="28"/>
        <w:szCs w:val="28"/>
      </w:rPr>
    </w:lvl>
    <w:lvl w:ilvl="1" w:tplc="04190019" w:tentative="1">
      <w:start w:val="1"/>
      <w:numFmt w:val="lowerLetter"/>
      <w:lvlText w:val="%2."/>
      <w:lvlJc w:val="left"/>
      <w:pPr>
        <w:ind w:left="1070" w:hanging="360"/>
      </w:pPr>
    </w:lvl>
    <w:lvl w:ilvl="2" w:tplc="0419001B" w:tentative="1">
      <w:start w:val="1"/>
      <w:numFmt w:val="lowerRoman"/>
      <w:lvlText w:val="%3."/>
      <w:lvlJc w:val="right"/>
      <w:pPr>
        <w:ind w:left="1790" w:hanging="180"/>
      </w:pPr>
    </w:lvl>
    <w:lvl w:ilvl="3" w:tplc="0419000F" w:tentative="1">
      <w:start w:val="1"/>
      <w:numFmt w:val="decimal"/>
      <w:lvlText w:val="%4."/>
      <w:lvlJc w:val="left"/>
      <w:pPr>
        <w:ind w:left="2510" w:hanging="360"/>
      </w:pPr>
    </w:lvl>
    <w:lvl w:ilvl="4" w:tplc="04190019" w:tentative="1">
      <w:start w:val="1"/>
      <w:numFmt w:val="lowerLetter"/>
      <w:lvlText w:val="%5."/>
      <w:lvlJc w:val="left"/>
      <w:pPr>
        <w:ind w:left="3230" w:hanging="360"/>
      </w:pPr>
    </w:lvl>
    <w:lvl w:ilvl="5" w:tplc="0419001B" w:tentative="1">
      <w:start w:val="1"/>
      <w:numFmt w:val="lowerRoman"/>
      <w:lvlText w:val="%6."/>
      <w:lvlJc w:val="right"/>
      <w:pPr>
        <w:ind w:left="3950" w:hanging="180"/>
      </w:pPr>
    </w:lvl>
    <w:lvl w:ilvl="6" w:tplc="0419000F" w:tentative="1">
      <w:start w:val="1"/>
      <w:numFmt w:val="decimal"/>
      <w:lvlText w:val="%7."/>
      <w:lvlJc w:val="left"/>
      <w:pPr>
        <w:ind w:left="4670" w:hanging="360"/>
      </w:pPr>
    </w:lvl>
    <w:lvl w:ilvl="7" w:tplc="04190019" w:tentative="1">
      <w:start w:val="1"/>
      <w:numFmt w:val="lowerLetter"/>
      <w:lvlText w:val="%8."/>
      <w:lvlJc w:val="left"/>
      <w:pPr>
        <w:ind w:left="5390" w:hanging="360"/>
      </w:pPr>
    </w:lvl>
    <w:lvl w:ilvl="8" w:tplc="0419001B" w:tentative="1">
      <w:start w:val="1"/>
      <w:numFmt w:val="lowerRoman"/>
      <w:lvlText w:val="%9."/>
      <w:lvlJc w:val="right"/>
      <w:pPr>
        <w:ind w:left="6110" w:hanging="180"/>
      </w:pPr>
    </w:lvl>
  </w:abstractNum>
  <w:abstractNum w:abstractNumId="20">
    <w:nsid w:val="2CBE3CAF"/>
    <w:multiLevelType w:val="hybridMultilevel"/>
    <w:tmpl w:val="97BEDB0E"/>
    <w:lvl w:ilvl="0" w:tplc="6CFEE9CA">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21">
    <w:nsid w:val="2FD83CDE"/>
    <w:multiLevelType w:val="hybridMultilevel"/>
    <w:tmpl w:val="A02C612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32906D8E"/>
    <w:multiLevelType w:val="hybridMultilevel"/>
    <w:tmpl w:val="A756341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33684C57"/>
    <w:multiLevelType w:val="hybridMultilevel"/>
    <w:tmpl w:val="D87CD072"/>
    <w:lvl w:ilvl="0" w:tplc="1F8A5F1A">
      <w:start w:val="3"/>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nsid w:val="39A94C82"/>
    <w:multiLevelType w:val="hybridMultilevel"/>
    <w:tmpl w:val="A3CE9126"/>
    <w:lvl w:ilvl="0" w:tplc="C2F020A0">
      <w:start w:val="1"/>
      <w:numFmt w:val="decimal"/>
      <w:lvlText w:val="%1)"/>
      <w:lvlJc w:val="left"/>
      <w:pPr>
        <w:ind w:left="887" w:hanging="320"/>
      </w:pPr>
      <w:rPr>
        <w:rFonts w:hint="default"/>
      </w:rPr>
    </w:lvl>
    <w:lvl w:ilvl="1" w:tplc="08090003" w:tentative="1">
      <w:start w:val="1"/>
      <w:numFmt w:val="bullet"/>
      <w:lvlText w:val="o"/>
      <w:lvlJc w:val="left"/>
      <w:pPr>
        <w:tabs>
          <w:tab w:val="num" w:pos="1647"/>
        </w:tabs>
        <w:ind w:left="1647" w:hanging="360"/>
      </w:pPr>
      <w:rPr>
        <w:rFonts w:ascii="Courier New" w:hAnsi="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25">
    <w:nsid w:val="3DC91352"/>
    <w:multiLevelType w:val="hybridMultilevel"/>
    <w:tmpl w:val="B98E283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B3457F5"/>
    <w:multiLevelType w:val="hybridMultilevel"/>
    <w:tmpl w:val="8576A5DA"/>
    <w:lvl w:ilvl="0" w:tplc="EFCCF6EC">
      <w:start w:val="12"/>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2A9750A"/>
    <w:multiLevelType w:val="hybridMultilevel"/>
    <w:tmpl w:val="8108A2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2AB24B0"/>
    <w:multiLevelType w:val="hybridMultilevel"/>
    <w:tmpl w:val="1FD6D77A"/>
    <w:lvl w:ilvl="0" w:tplc="B0B48BC0">
      <w:start w:val="1"/>
      <w:numFmt w:val="decimal"/>
      <w:lvlText w:val="%1)"/>
      <w:lvlJc w:val="left"/>
      <w:pPr>
        <w:ind w:left="1069" w:hanging="360"/>
      </w:pPr>
      <w:rPr>
        <w:rFonts w:hint="default"/>
      </w:rPr>
    </w:lvl>
    <w:lvl w:ilvl="1" w:tplc="EFA88BE8" w:tentative="1">
      <w:start w:val="1"/>
      <w:numFmt w:val="lowerLetter"/>
      <w:lvlText w:val="%2."/>
      <w:lvlJc w:val="left"/>
      <w:pPr>
        <w:ind w:left="1789" w:hanging="360"/>
      </w:pPr>
    </w:lvl>
    <w:lvl w:ilvl="2" w:tplc="D59E849C" w:tentative="1">
      <w:start w:val="1"/>
      <w:numFmt w:val="lowerRoman"/>
      <w:lvlText w:val="%3."/>
      <w:lvlJc w:val="right"/>
      <w:pPr>
        <w:ind w:left="2509" w:hanging="180"/>
      </w:pPr>
    </w:lvl>
    <w:lvl w:ilvl="3" w:tplc="B67E94CC" w:tentative="1">
      <w:start w:val="1"/>
      <w:numFmt w:val="decimal"/>
      <w:lvlText w:val="%4."/>
      <w:lvlJc w:val="left"/>
      <w:pPr>
        <w:ind w:left="3229" w:hanging="360"/>
      </w:pPr>
    </w:lvl>
    <w:lvl w:ilvl="4" w:tplc="CA2C7CDE" w:tentative="1">
      <w:start w:val="1"/>
      <w:numFmt w:val="lowerLetter"/>
      <w:lvlText w:val="%5."/>
      <w:lvlJc w:val="left"/>
      <w:pPr>
        <w:ind w:left="3949" w:hanging="360"/>
      </w:pPr>
    </w:lvl>
    <w:lvl w:ilvl="5" w:tplc="C19060D6" w:tentative="1">
      <w:start w:val="1"/>
      <w:numFmt w:val="lowerRoman"/>
      <w:lvlText w:val="%6."/>
      <w:lvlJc w:val="right"/>
      <w:pPr>
        <w:ind w:left="4669" w:hanging="180"/>
      </w:pPr>
    </w:lvl>
    <w:lvl w:ilvl="6" w:tplc="7B5AD044" w:tentative="1">
      <w:start w:val="1"/>
      <w:numFmt w:val="decimal"/>
      <w:lvlText w:val="%7."/>
      <w:lvlJc w:val="left"/>
      <w:pPr>
        <w:ind w:left="5389" w:hanging="360"/>
      </w:pPr>
    </w:lvl>
    <w:lvl w:ilvl="7" w:tplc="53ECF9B0" w:tentative="1">
      <w:start w:val="1"/>
      <w:numFmt w:val="lowerLetter"/>
      <w:lvlText w:val="%8."/>
      <w:lvlJc w:val="left"/>
      <w:pPr>
        <w:ind w:left="6109" w:hanging="360"/>
      </w:pPr>
    </w:lvl>
    <w:lvl w:ilvl="8" w:tplc="5C6AC00E" w:tentative="1">
      <w:start w:val="1"/>
      <w:numFmt w:val="lowerRoman"/>
      <w:lvlText w:val="%9."/>
      <w:lvlJc w:val="right"/>
      <w:pPr>
        <w:ind w:left="6829" w:hanging="180"/>
      </w:pPr>
    </w:lvl>
  </w:abstractNum>
  <w:abstractNum w:abstractNumId="29">
    <w:nsid w:val="567B6833"/>
    <w:multiLevelType w:val="hybridMultilevel"/>
    <w:tmpl w:val="A76C886A"/>
    <w:lvl w:ilvl="0" w:tplc="753E28EE">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82B36AF"/>
    <w:multiLevelType w:val="hybridMultilevel"/>
    <w:tmpl w:val="267A8886"/>
    <w:lvl w:ilvl="0" w:tplc="8E2240D2">
      <w:start w:val="3"/>
      <w:numFmt w:val="decimal"/>
      <w:lvlText w:val="%1."/>
      <w:lvlJc w:val="left"/>
      <w:pPr>
        <w:ind w:left="482" w:hanging="360"/>
      </w:pPr>
      <w:rPr>
        <w:rFonts w:hint="default"/>
        <w:b/>
      </w:rPr>
    </w:lvl>
    <w:lvl w:ilvl="1" w:tplc="04190019" w:tentative="1">
      <w:start w:val="1"/>
      <w:numFmt w:val="lowerLetter"/>
      <w:lvlText w:val="%2."/>
      <w:lvlJc w:val="left"/>
      <w:pPr>
        <w:ind w:left="1202" w:hanging="360"/>
      </w:pPr>
    </w:lvl>
    <w:lvl w:ilvl="2" w:tplc="0419001B" w:tentative="1">
      <w:start w:val="1"/>
      <w:numFmt w:val="lowerRoman"/>
      <w:lvlText w:val="%3."/>
      <w:lvlJc w:val="right"/>
      <w:pPr>
        <w:ind w:left="1922" w:hanging="180"/>
      </w:pPr>
    </w:lvl>
    <w:lvl w:ilvl="3" w:tplc="0419000F" w:tentative="1">
      <w:start w:val="1"/>
      <w:numFmt w:val="decimal"/>
      <w:lvlText w:val="%4."/>
      <w:lvlJc w:val="left"/>
      <w:pPr>
        <w:ind w:left="2642" w:hanging="360"/>
      </w:pPr>
    </w:lvl>
    <w:lvl w:ilvl="4" w:tplc="04190019" w:tentative="1">
      <w:start w:val="1"/>
      <w:numFmt w:val="lowerLetter"/>
      <w:lvlText w:val="%5."/>
      <w:lvlJc w:val="left"/>
      <w:pPr>
        <w:ind w:left="3362" w:hanging="360"/>
      </w:pPr>
    </w:lvl>
    <w:lvl w:ilvl="5" w:tplc="0419001B" w:tentative="1">
      <w:start w:val="1"/>
      <w:numFmt w:val="lowerRoman"/>
      <w:lvlText w:val="%6."/>
      <w:lvlJc w:val="right"/>
      <w:pPr>
        <w:ind w:left="4082" w:hanging="180"/>
      </w:pPr>
    </w:lvl>
    <w:lvl w:ilvl="6" w:tplc="0419000F" w:tentative="1">
      <w:start w:val="1"/>
      <w:numFmt w:val="decimal"/>
      <w:lvlText w:val="%7."/>
      <w:lvlJc w:val="left"/>
      <w:pPr>
        <w:ind w:left="4802" w:hanging="360"/>
      </w:pPr>
    </w:lvl>
    <w:lvl w:ilvl="7" w:tplc="04190019" w:tentative="1">
      <w:start w:val="1"/>
      <w:numFmt w:val="lowerLetter"/>
      <w:lvlText w:val="%8."/>
      <w:lvlJc w:val="left"/>
      <w:pPr>
        <w:ind w:left="5522" w:hanging="360"/>
      </w:pPr>
    </w:lvl>
    <w:lvl w:ilvl="8" w:tplc="0419001B" w:tentative="1">
      <w:start w:val="1"/>
      <w:numFmt w:val="lowerRoman"/>
      <w:lvlText w:val="%9."/>
      <w:lvlJc w:val="right"/>
      <w:pPr>
        <w:ind w:left="6242" w:hanging="180"/>
      </w:pPr>
    </w:lvl>
  </w:abstractNum>
  <w:abstractNum w:abstractNumId="31">
    <w:nsid w:val="60E31CD9"/>
    <w:multiLevelType w:val="hybridMultilevel"/>
    <w:tmpl w:val="D6DA0B72"/>
    <w:lvl w:ilvl="0" w:tplc="557858C6">
      <w:numFmt w:val="bullet"/>
      <w:lvlText w:val="-"/>
      <w:lvlJc w:val="left"/>
      <w:pPr>
        <w:ind w:left="122" w:hanging="140"/>
      </w:pPr>
      <w:rPr>
        <w:rFonts w:ascii="Times New Roman" w:eastAsia="Times New Roman" w:hAnsi="Times New Roman" w:cs="Times New Roman" w:hint="default"/>
        <w:w w:val="99"/>
        <w:sz w:val="24"/>
        <w:szCs w:val="24"/>
        <w:lang w:val="ru-RU" w:eastAsia="ru-RU" w:bidi="ru-RU"/>
      </w:rPr>
    </w:lvl>
    <w:lvl w:ilvl="1" w:tplc="3564C080">
      <w:numFmt w:val="bullet"/>
      <w:lvlText w:val="•"/>
      <w:lvlJc w:val="left"/>
      <w:pPr>
        <w:ind w:left="1082" w:hanging="140"/>
      </w:pPr>
      <w:rPr>
        <w:rFonts w:hint="default"/>
        <w:lang w:val="ru-RU" w:eastAsia="ru-RU" w:bidi="ru-RU"/>
      </w:rPr>
    </w:lvl>
    <w:lvl w:ilvl="2" w:tplc="650847A0">
      <w:numFmt w:val="bullet"/>
      <w:lvlText w:val="•"/>
      <w:lvlJc w:val="left"/>
      <w:pPr>
        <w:ind w:left="2045" w:hanging="140"/>
      </w:pPr>
      <w:rPr>
        <w:rFonts w:hint="default"/>
        <w:lang w:val="ru-RU" w:eastAsia="ru-RU" w:bidi="ru-RU"/>
      </w:rPr>
    </w:lvl>
    <w:lvl w:ilvl="3" w:tplc="38DA4D9E">
      <w:numFmt w:val="bullet"/>
      <w:lvlText w:val="•"/>
      <w:lvlJc w:val="left"/>
      <w:pPr>
        <w:ind w:left="3007" w:hanging="140"/>
      </w:pPr>
      <w:rPr>
        <w:rFonts w:hint="default"/>
        <w:lang w:val="ru-RU" w:eastAsia="ru-RU" w:bidi="ru-RU"/>
      </w:rPr>
    </w:lvl>
    <w:lvl w:ilvl="4" w:tplc="1664734E">
      <w:numFmt w:val="bullet"/>
      <w:lvlText w:val="•"/>
      <w:lvlJc w:val="left"/>
      <w:pPr>
        <w:ind w:left="3970" w:hanging="140"/>
      </w:pPr>
      <w:rPr>
        <w:rFonts w:hint="default"/>
        <w:lang w:val="ru-RU" w:eastAsia="ru-RU" w:bidi="ru-RU"/>
      </w:rPr>
    </w:lvl>
    <w:lvl w:ilvl="5" w:tplc="D280F26C">
      <w:numFmt w:val="bullet"/>
      <w:lvlText w:val="•"/>
      <w:lvlJc w:val="left"/>
      <w:pPr>
        <w:ind w:left="4933" w:hanging="140"/>
      </w:pPr>
      <w:rPr>
        <w:rFonts w:hint="default"/>
        <w:lang w:val="ru-RU" w:eastAsia="ru-RU" w:bidi="ru-RU"/>
      </w:rPr>
    </w:lvl>
    <w:lvl w:ilvl="6" w:tplc="D2EC5D5C">
      <w:numFmt w:val="bullet"/>
      <w:lvlText w:val="•"/>
      <w:lvlJc w:val="left"/>
      <w:pPr>
        <w:ind w:left="5895" w:hanging="140"/>
      </w:pPr>
      <w:rPr>
        <w:rFonts w:hint="default"/>
        <w:lang w:val="ru-RU" w:eastAsia="ru-RU" w:bidi="ru-RU"/>
      </w:rPr>
    </w:lvl>
    <w:lvl w:ilvl="7" w:tplc="2CA8A724">
      <w:numFmt w:val="bullet"/>
      <w:lvlText w:val="•"/>
      <w:lvlJc w:val="left"/>
      <w:pPr>
        <w:ind w:left="6858" w:hanging="140"/>
      </w:pPr>
      <w:rPr>
        <w:rFonts w:hint="default"/>
        <w:lang w:val="ru-RU" w:eastAsia="ru-RU" w:bidi="ru-RU"/>
      </w:rPr>
    </w:lvl>
    <w:lvl w:ilvl="8" w:tplc="BC022BEA">
      <w:numFmt w:val="bullet"/>
      <w:lvlText w:val="•"/>
      <w:lvlJc w:val="left"/>
      <w:pPr>
        <w:ind w:left="7821" w:hanging="140"/>
      </w:pPr>
      <w:rPr>
        <w:rFonts w:hint="default"/>
        <w:lang w:val="ru-RU" w:eastAsia="ru-RU" w:bidi="ru-RU"/>
      </w:rPr>
    </w:lvl>
  </w:abstractNum>
  <w:abstractNum w:abstractNumId="32">
    <w:nsid w:val="652F1B51"/>
    <w:multiLevelType w:val="hybridMultilevel"/>
    <w:tmpl w:val="7B5C0152"/>
    <w:lvl w:ilvl="0" w:tplc="6E0EA6F8">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67532FAF"/>
    <w:multiLevelType w:val="hybridMultilevel"/>
    <w:tmpl w:val="7682C1CE"/>
    <w:lvl w:ilvl="0" w:tplc="E266FFEA">
      <w:start w:val="1"/>
      <w:numFmt w:val="decimal"/>
      <w:lvlText w:val="%1)"/>
      <w:lvlJc w:val="left"/>
      <w:pPr>
        <w:ind w:left="1069" w:hanging="360"/>
      </w:pPr>
      <w:rPr>
        <w:rFonts w:hint="default"/>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686E7F55"/>
    <w:multiLevelType w:val="hybridMultilevel"/>
    <w:tmpl w:val="6E366BA0"/>
    <w:lvl w:ilvl="0" w:tplc="3FAE7E94">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5">
    <w:nsid w:val="68AB3E15"/>
    <w:multiLevelType w:val="hybridMultilevel"/>
    <w:tmpl w:val="C63096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nsid w:val="6BB71779"/>
    <w:multiLevelType w:val="hybridMultilevel"/>
    <w:tmpl w:val="ADFE721E"/>
    <w:lvl w:ilvl="0" w:tplc="72D00236">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D687632"/>
    <w:multiLevelType w:val="hybridMultilevel"/>
    <w:tmpl w:val="63066F7E"/>
    <w:lvl w:ilvl="0" w:tplc="4E686E28">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8">
    <w:nsid w:val="794F0DA8"/>
    <w:multiLevelType w:val="hybridMultilevel"/>
    <w:tmpl w:val="1B68C1B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9">
    <w:nsid w:val="7A167188"/>
    <w:multiLevelType w:val="hybridMultilevel"/>
    <w:tmpl w:val="620CDCE6"/>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31"/>
  </w:num>
  <w:num w:numId="2">
    <w:abstractNumId w:val="12"/>
  </w:num>
  <w:num w:numId="3">
    <w:abstractNumId w:val="23"/>
  </w:num>
  <w:num w:numId="4">
    <w:abstractNumId w:val="22"/>
  </w:num>
  <w:num w:numId="5">
    <w:abstractNumId w:val="37"/>
  </w:num>
  <w:num w:numId="6">
    <w:abstractNumId w:val="0"/>
  </w:num>
  <w:num w:numId="7">
    <w:abstractNumId w:val="1"/>
  </w:num>
  <w:num w:numId="8">
    <w:abstractNumId w:val="2"/>
  </w:num>
  <w:num w:numId="9">
    <w:abstractNumId w:val="3"/>
  </w:num>
  <w:num w:numId="10">
    <w:abstractNumId w:val="4"/>
  </w:num>
  <w:num w:numId="11">
    <w:abstractNumId w:val="5"/>
  </w:num>
  <w:num w:numId="12">
    <w:abstractNumId w:val="6"/>
  </w:num>
  <w:num w:numId="13">
    <w:abstractNumId w:val="7"/>
  </w:num>
  <w:num w:numId="14">
    <w:abstractNumId w:val="8"/>
  </w:num>
  <w:num w:numId="15">
    <w:abstractNumId w:val="9"/>
  </w:num>
  <w:num w:numId="16">
    <w:abstractNumId w:val="10"/>
  </w:num>
  <w:num w:numId="17">
    <w:abstractNumId w:val="11"/>
  </w:num>
  <w:num w:numId="18">
    <w:abstractNumId w:val="33"/>
  </w:num>
  <w:num w:numId="19">
    <w:abstractNumId w:val="32"/>
  </w:num>
  <w:num w:numId="20">
    <w:abstractNumId w:val="16"/>
  </w:num>
  <w:num w:numId="21">
    <w:abstractNumId w:val="18"/>
  </w:num>
  <w:num w:numId="22">
    <w:abstractNumId w:val="19"/>
  </w:num>
  <w:num w:numId="23">
    <w:abstractNumId w:val="38"/>
  </w:num>
  <w:num w:numId="24">
    <w:abstractNumId w:val="39"/>
  </w:num>
  <w:num w:numId="25">
    <w:abstractNumId w:val="34"/>
  </w:num>
  <w:num w:numId="26">
    <w:abstractNumId w:val="28"/>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num>
  <w:num w:numId="32">
    <w:abstractNumId w:val="24"/>
  </w:num>
  <w:num w:numId="33">
    <w:abstractNumId w:val="21"/>
  </w:num>
  <w:num w:numId="34">
    <w:abstractNumId w:val="26"/>
  </w:num>
  <w:num w:numId="35">
    <w:abstractNumId w:val="20"/>
  </w:num>
  <w:num w:numId="36">
    <w:abstractNumId w:val="13"/>
  </w:num>
  <w:num w:numId="37">
    <w:abstractNumId w:val="15"/>
  </w:num>
  <w:num w:numId="38">
    <w:abstractNumId w:val="29"/>
  </w:num>
  <w:num w:numId="39">
    <w:abstractNumId w:val="27"/>
  </w:num>
  <w:num w:numId="40">
    <w:abstractNumId w:val="25"/>
  </w:num>
  <w:num w:numId="41">
    <w:abstractNumId w:val="30"/>
  </w:num>
  <w:num w:numId="42">
    <w:abstractNumId w:val="35"/>
  </w:num>
  <w:num w:numId="43">
    <w:abstractNumId w:val="17"/>
  </w:num>
  <w:num w:numId="4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06CE"/>
    <w:rsid w:val="0000196D"/>
    <w:rsid w:val="000036E5"/>
    <w:rsid w:val="00004EF4"/>
    <w:rsid w:val="00027F08"/>
    <w:rsid w:val="000302FA"/>
    <w:rsid w:val="00032A63"/>
    <w:rsid w:val="00033AF8"/>
    <w:rsid w:val="00033E12"/>
    <w:rsid w:val="000522A1"/>
    <w:rsid w:val="0005419B"/>
    <w:rsid w:val="000546BB"/>
    <w:rsid w:val="000549C1"/>
    <w:rsid w:val="0005710E"/>
    <w:rsid w:val="00062B52"/>
    <w:rsid w:val="00065965"/>
    <w:rsid w:val="00067A88"/>
    <w:rsid w:val="000713FF"/>
    <w:rsid w:val="0007639B"/>
    <w:rsid w:val="00081CA2"/>
    <w:rsid w:val="00084CB5"/>
    <w:rsid w:val="0008603B"/>
    <w:rsid w:val="00091B67"/>
    <w:rsid w:val="0009309B"/>
    <w:rsid w:val="000A586C"/>
    <w:rsid w:val="000B0192"/>
    <w:rsid w:val="000B4521"/>
    <w:rsid w:val="000B7F3D"/>
    <w:rsid w:val="000C2AB1"/>
    <w:rsid w:val="000C50C3"/>
    <w:rsid w:val="000C7FD5"/>
    <w:rsid w:val="000D06CE"/>
    <w:rsid w:val="000D4578"/>
    <w:rsid w:val="000E1CAE"/>
    <w:rsid w:val="000F044E"/>
    <w:rsid w:val="000F69C9"/>
    <w:rsid w:val="00101CDA"/>
    <w:rsid w:val="00103948"/>
    <w:rsid w:val="00104139"/>
    <w:rsid w:val="00106283"/>
    <w:rsid w:val="00107CDA"/>
    <w:rsid w:val="00122F04"/>
    <w:rsid w:val="00132FF7"/>
    <w:rsid w:val="001368A5"/>
    <w:rsid w:val="001433E4"/>
    <w:rsid w:val="001443A0"/>
    <w:rsid w:val="00154CED"/>
    <w:rsid w:val="00155FEA"/>
    <w:rsid w:val="00156EBA"/>
    <w:rsid w:val="001606A1"/>
    <w:rsid w:val="0017248A"/>
    <w:rsid w:val="001845BE"/>
    <w:rsid w:val="001857A8"/>
    <w:rsid w:val="001903CA"/>
    <w:rsid w:val="00195711"/>
    <w:rsid w:val="001A23F7"/>
    <w:rsid w:val="001A4AB8"/>
    <w:rsid w:val="001C0303"/>
    <w:rsid w:val="001C0458"/>
    <w:rsid w:val="001C3248"/>
    <w:rsid w:val="001C4543"/>
    <w:rsid w:val="001C5329"/>
    <w:rsid w:val="001C595E"/>
    <w:rsid w:val="001C797A"/>
    <w:rsid w:val="001D489C"/>
    <w:rsid w:val="001D4E4D"/>
    <w:rsid w:val="001E1F4F"/>
    <w:rsid w:val="001E58BE"/>
    <w:rsid w:val="001E70C0"/>
    <w:rsid w:val="002013C1"/>
    <w:rsid w:val="00201EBF"/>
    <w:rsid w:val="00204F48"/>
    <w:rsid w:val="00205544"/>
    <w:rsid w:val="00206D5E"/>
    <w:rsid w:val="00211ABE"/>
    <w:rsid w:val="00213304"/>
    <w:rsid w:val="002335B5"/>
    <w:rsid w:val="00235657"/>
    <w:rsid w:val="002407D4"/>
    <w:rsid w:val="00263DB4"/>
    <w:rsid w:val="0026642C"/>
    <w:rsid w:val="002816E0"/>
    <w:rsid w:val="00282C72"/>
    <w:rsid w:val="00290C8C"/>
    <w:rsid w:val="002A5103"/>
    <w:rsid w:val="002B3923"/>
    <w:rsid w:val="002B7673"/>
    <w:rsid w:val="002C06AB"/>
    <w:rsid w:val="002C5782"/>
    <w:rsid w:val="002C57BF"/>
    <w:rsid w:val="002E31AB"/>
    <w:rsid w:val="002E6885"/>
    <w:rsid w:val="002F0146"/>
    <w:rsid w:val="002F1066"/>
    <w:rsid w:val="00301AD5"/>
    <w:rsid w:val="00303660"/>
    <w:rsid w:val="00303747"/>
    <w:rsid w:val="00313043"/>
    <w:rsid w:val="00315A26"/>
    <w:rsid w:val="0031680E"/>
    <w:rsid w:val="00340F62"/>
    <w:rsid w:val="0034272B"/>
    <w:rsid w:val="00342B1B"/>
    <w:rsid w:val="00360D0E"/>
    <w:rsid w:val="00375801"/>
    <w:rsid w:val="0038492D"/>
    <w:rsid w:val="003903D6"/>
    <w:rsid w:val="003A7B42"/>
    <w:rsid w:val="003B3327"/>
    <w:rsid w:val="003B4B09"/>
    <w:rsid w:val="003B7CA1"/>
    <w:rsid w:val="003C3A68"/>
    <w:rsid w:val="003C4AD9"/>
    <w:rsid w:val="003C52CF"/>
    <w:rsid w:val="003D674D"/>
    <w:rsid w:val="003E1737"/>
    <w:rsid w:val="003E3B83"/>
    <w:rsid w:val="003E5C26"/>
    <w:rsid w:val="003F2C86"/>
    <w:rsid w:val="004004D0"/>
    <w:rsid w:val="00403231"/>
    <w:rsid w:val="00404D79"/>
    <w:rsid w:val="004105F7"/>
    <w:rsid w:val="0041260D"/>
    <w:rsid w:val="0042320A"/>
    <w:rsid w:val="00432EAE"/>
    <w:rsid w:val="00440090"/>
    <w:rsid w:val="00444587"/>
    <w:rsid w:val="00445B57"/>
    <w:rsid w:val="004523B8"/>
    <w:rsid w:val="00462851"/>
    <w:rsid w:val="0046359F"/>
    <w:rsid w:val="00463629"/>
    <w:rsid w:val="0046656B"/>
    <w:rsid w:val="0047039C"/>
    <w:rsid w:val="0048421A"/>
    <w:rsid w:val="004851C4"/>
    <w:rsid w:val="004925F8"/>
    <w:rsid w:val="004A0696"/>
    <w:rsid w:val="004A0B3C"/>
    <w:rsid w:val="004A324F"/>
    <w:rsid w:val="004B093D"/>
    <w:rsid w:val="004B1F13"/>
    <w:rsid w:val="004B4337"/>
    <w:rsid w:val="004C0305"/>
    <w:rsid w:val="004C76B6"/>
    <w:rsid w:val="004D0563"/>
    <w:rsid w:val="004D7912"/>
    <w:rsid w:val="004F08AC"/>
    <w:rsid w:val="00501BC8"/>
    <w:rsid w:val="0051539D"/>
    <w:rsid w:val="00515749"/>
    <w:rsid w:val="0052082C"/>
    <w:rsid w:val="0053413A"/>
    <w:rsid w:val="0057155F"/>
    <w:rsid w:val="00571918"/>
    <w:rsid w:val="00577073"/>
    <w:rsid w:val="005B1F12"/>
    <w:rsid w:val="005B3034"/>
    <w:rsid w:val="005B4E07"/>
    <w:rsid w:val="005B5092"/>
    <w:rsid w:val="005C09B0"/>
    <w:rsid w:val="005E5822"/>
    <w:rsid w:val="00602B58"/>
    <w:rsid w:val="00603F02"/>
    <w:rsid w:val="00606C0C"/>
    <w:rsid w:val="0062158D"/>
    <w:rsid w:val="006438DA"/>
    <w:rsid w:val="006449BA"/>
    <w:rsid w:val="00652928"/>
    <w:rsid w:val="006576F1"/>
    <w:rsid w:val="006603B0"/>
    <w:rsid w:val="00672A0A"/>
    <w:rsid w:val="006815BF"/>
    <w:rsid w:val="006833E0"/>
    <w:rsid w:val="006839AB"/>
    <w:rsid w:val="00695549"/>
    <w:rsid w:val="006B37E6"/>
    <w:rsid w:val="006C338C"/>
    <w:rsid w:val="006C46FC"/>
    <w:rsid w:val="006C78FB"/>
    <w:rsid w:val="006D0571"/>
    <w:rsid w:val="006D5F42"/>
    <w:rsid w:val="006E0818"/>
    <w:rsid w:val="006E2211"/>
    <w:rsid w:val="006F1E36"/>
    <w:rsid w:val="006F32DF"/>
    <w:rsid w:val="006F385E"/>
    <w:rsid w:val="00701419"/>
    <w:rsid w:val="007103A8"/>
    <w:rsid w:val="007119D4"/>
    <w:rsid w:val="007147F8"/>
    <w:rsid w:val="00714C26"/>
    <w:rsid w:val="007363F0"/>
    <w:rsid w:val="00741ACE"/>
    <w:rsid w:val="007459B2"/>
    <w:rsid w:val="00746A39"/>
    <w:rsid w:val="00753806"/>
    <w:rsid w:val="00754C58"/>
    <w:rsid w:val="007573C9"/>
    <w:rsid w:val="007659E4"/>
    <w:rsid w:val="007706C9"/>
    <w:rsid w:val="00773370"/>
    <w:rsid w:val="00775AB1"/>
    <w:rsid w:val="00776784"/>
    <w:rsid w:val="00776881"/>
    <w:rsid w:val="00783555"/>
    <w:rsid w:val="007904C3"/>
    <w:rsid w:val="0079651A"/>
    <w:rsid w:val="007B1B7D"/>
    <w:rsid w:val="007B2AC5"/>
    <w:rsid w:val="007C2737"/>
    <w:rsid w:val="007C5C65"/>
    <w:rsid w:val="007D084F"/>
    <w:rsid w:val="007D6329"/>
    <w:rsid w:val="007F2F0E"/>
    <w:rsid w:val="00806246"/>
    <w:rsid w:val="008142BB"/>
    <w:rsid w:val="0081654C"/>
    <w:rsid w:val="00827A2D"/>
    <w:rsid w:val="00830543"/>
    <w:rsid w:val="00830FF2"/>
    <w:rsid w:val="008312B8"/>
    <w:rsid w:val="008527AB"/>
    <w:rsid w:val="008578B3"/>
    <w:rsid w:val="00860834"/>
    <w:rsid w:val="0086093B"/>
    <w:rsid w:val="00863C57"/>
    <w:rsid w:val="0086600C"/>
    <w:rsid w:val="00867F15"/>
    <w:rsid w:val="00884E29"/>
    <w:rsid w:val="00892B65"/>
    <w:rsid w:val="008B6EB6"/>
    <w:rsid w:val="008C01FF"/>
    <w:rsid w:val="008D227E"/>
    <w:rsid w:val="008D7046"/>
    <w:rsid w:val="008E3EC8"/>
    <w:rsid w:val="008E6AB8"/>
    <w:rsid w:val="008E7505"/>
    <w:rsid w:val="008F0912"/>
    <w:rsid w:val="008F5A71"/>
    <w:rsid w:val="008F77A5"/>
    <w:rsid w:val="00903D8D"/>
    <w:rsid w:val="009223C1"/>
    <w:rsid w:val="0092420C"/>
    <w:rsid w:val="0092638E"/>
    <w:rsid w:val="00927925"/>
    <w:rsid w:val="00942D23"/>
    <w:rsid w:val="00952EE7"/>
    <w:rsid w:val="00953580"/>
    <w:rsid w:val="00966B86"/>
    <w:rsid w:val="009955CE"/>
    <w:rsid w:val="00996EAE"/>
    <w:rsid w:val="009A126B"/>
    <w:rsid w:val="009B2FA7"/>
    <w:rsid w:val="009C2242"/>
    <w:rsid w:val="009C3E51"/>
    <w:rsid w:val="009C484F"/>
    <w:rsid w:val="009C564B"/>
    <w:rsid w:val="009D6DA5"/>
    <w:rsid w:val="009D74EF"/>
    <w:rsid w:val="009E23F9"/>
    <w:rsid w:val="009E2A5A"/>
    <w:rsid w:val="009F4EAA"/>
    <w:rsid w:val="00A023FB"/>
    <w:rsid w:val="00A043FD"/>
    <w:rsid w:val="00A05CE7"/>
    <w:rsid w:val="00A073F9"/>
    <w:rsid w:val="00A125F1"/>
    <w:rsid w:val="00A140E2"/>
    <w:rsid w:val="00A17F99"/>
    <w:rsid w:val="00A36C38"/>
    <w:rsid w:val="00A36FAC"/>
    <w:rsid w:val="00A5003F"/>
    <w:rsid w:val="00A52033"/>
    <w:rsid w:val="00A57B74"/>
    <w:rsid w:val="00A60877"/>
    <w:rsid w:val="00A7237F"/>
    <w:rsid w:val="00A72E93"/>
    <w:rsid w:val="00A76018"/>
    <w:rsid w:val="00A819CE"/>
    <w:rsid w:val="00A81DC2"/>
    <w:rsid w:val="00AA53FB"/>
    <w:rsid w:val="00AA6BB3"/>
    <w:rsid w:val="00AB2E2A"/>
    <w:rsid w:val="00AB3848"/>
    <w:rsid w:val="00AB7B6F"/>
    <w:rsid w:val="00AC149D"/>
    <w:rsid w:val="00AC4E33"/>
    <w:rsid w:val="00AD4132"/>
    <w:rsid w:val="00AE10C7"/>
    <w:rsid w:val="00AE4FA1"/>
    <w:rsid w:val="00AF1C52"/>
    <w:rsid w:val="00B069D6"/>
    <w:rsid w:val="00B141C7"/>
    <w:rsid w:val="00B26016"/>
    <w:rsid w:val="00B303F8"/>
    <w:rsid w:val="00B331F3"/>
    <w:rsid w:val="00B413C1"/>
    <w:rsid w:val="00B4790A"/>
    <w:rsid w:val="00B66423"/>
    <w:rsid w:val="00B73BEC"/>
    <w:rsid w:val="00B80D03"/>
    <w:rsid w:val="00B8428A"/>
    <w:rsid w:val="00B84883"/>
    <w:rsid w:val="00B849A8"/>
    <w:rsid w:val="00B870BE"/>
    <w:rsid w:val="00B90E0B"/>
    <w:rsid w:val="00B93415"/>
    <w:rsid w:val="00B94897"/>
    <w:rsid w:val="00B95717"/>
    <w:rsid w:val="00B974D0"/>
    <w:rsid w:val="00B97F8F"/>
    <w:rsid w:val="00BA2363"/>
    <w:rsid w:val="00BA4A78"/>
    <w:rsid w:val="00BA6591"/>
    <w:rsid w:val="00BB5A09"/>
    <w:rsid w:val="00BC09E5"/>
    <w:rsid w:val="00BD5F45"/>
    <w:rsid w:val="00BE4B22"/>
    <w:rsid w:val="00BE7ED4"/>
    <w:rsid w:val="00BE7F2A"/>
    <w:rsid w:val="00C10E8B"/>
    <w:rsid w:val="00C14308"/>
    <w:rsid w:val="00C22BD6"/>
    <w:rsid w:val="00C25243"/>
    <w:rsid w:val="00C33108"/>
    <w:rsid w:val="00C349D7"/>
    <w:rsid w:val="00C35008"/>
    <w:rsid w:val="00C362F2"/>
    <w:rsid w:val="00C401FA"/>
    <w:rsid w:val="00C42C0F"/>
    <w:rsid w:val="00C44533"/>
    <w:rsid w:val="00C472D7"/>
    <w:rsid w:val="00C52D8D"/>
    <w:rsid w:val="00C532C6"/>
    <w:rsid w:val="00C53BC6"/>
    <w:rsid w:val="00C54075"/>
    <w:rsid w:val="00C542FE"/>
    <w:rsid w:val="00C57369"/>
    <w:rsid w:val="00C63227"/>
    <w:rsid w:val="00C81F22"/>
    <w:rsid w:val="00C84CFA"/>
    <w:rsid w:val="00C85D18"/>
    <w:rsid w:val="00C97BCE"/>
    <w:rsid w:val="00CB3097"/>
    <w:rsid w:val="00CB54DF"/>
    <w:rsid w:val="00CB6BA3"/>
    <w:rsid w:val="00CC44FC"/>
    <w:rsid w:val="00CC48CB"/>
    <w:rsid w:val="00CC69B8"/>
    <w:rsid w:val="00CD083F"/>
    <w:rsid w:val="00CD7BDF"/>
    <w:rsid w:val="00CD7E01"/>
    <w:rsid w:val="00CD7E4A"/>
    <w:rsid w:val="00CE588B"/>
    <w:rsid w:val="00CF139F"/>
    <w:rsid w:val="00CF60DF"/>
    <w:rsid w:val="00D00984"/>
    <w:rsid w:val="00D03BE1"/>
    <w:rsid w:val="00D05C10"/>
    <w:rsid w:val="00D061E3"/>
    <w:rsid w:val="00D063BB"/>
    <w:rsid w:val="00D0665E"/>
    <w:rsid w:val="00D14A8A"/>
    <w:rsid w:val="00D2181C"/>
    <w:rsid w:val="00D23A46"/>
    <w:rsid w:val="00D27600"/>
    <w:rsid w:val="00D32985"/>
    <w:rsid w:val="00D32A12"/>
    <w:rsid w:val="00D55309"/>
    <w:rsid w:val="00D61B7C"/>
    <w:rsid w:val="00D63E6C"/>
    <w:rsid w:val="00D67A31"/>
    <w:rsid w:val="00D7033F"/>
    <w:rsid w:val="00D732F9"/>
    <w:rsid w:val="00D93666"/>
    <w:rsid w:val="00DA2B97"/>
    <w:rsid w:val="00DA64CB"/>
    <w:rsid w:val="00DB5034"/>
    <w:rsid w:val="00DC0E0B"/>
    <w:rsid w:val="00DD10B7"/>
    <w:rsid w:val="00DD3C49"/>
    <w:rsid w:val="00DD3DB5"/>
    <w:rsid w:val="00DD5617"/>
    <w:rsid w:val="00DE3B28"/>
    <w:rsid w:val="00DE5479"/>
    <w:rsid w:val="00DE55C8"/>
    <w:rsid w:val="00DF220D"/>
    <w:rsid w:val="00DF4745"/>
    <w:rsid w:val="00E17DD9"/>
    <w:rsid w:val="00E209F0"/>
    <w:rsid w:val="00E27637"/>
    <w:rsid w:val="00E312FE"/>
    <w:rsid w:val="00E332C1"/>
    <w:rsid w:val="00E33807"/>
    <w:rsid w:val="00E340E8"/>
    <w:rsid w:val="00E36F33"/>
    <w:rsid w:val="00E407EF"/>
    <w:rsid w:val="00E41EEC"/>
    <w:rsid w:val="00E43C26"/>
    <w:rsid w:val="00E45563"/>
    <w:rsid w:val="00E46A91"/>
    <w:rsid w:val="00E64463"/>
    <w:rsid w:val="00E66CC5"/>
    <w:rsid w:val="00E71044"/>
    <w:rsid w:val="00E74E69"/>
    <w:rsid w:val="00E77196"/>
    <w:rsid w:val="00E8613B"/>
    <w:rsid w:val="00E866C7"/>
    <w:rsid w:val="00E9123E"/>
    <w:rsid w:val="00E92137"/>
    <w:rsid w:val="00EA0E04"/>
    <w:rsid w:val="00EB17A5"/>
    <w:rsid w:val="00EC0343"/>
    <w:rsid w:val="00EC2E2D"/>
    <w:rsid w:val="00EC39DB"/>
    <w:rsid w:val="00ED0ABF"/>
    <w:rsid w:val="00ED1718"/>
    <w:rsid w:val="00ED7CA5"/>
    <w:rsid w:val="00EE6E2B"/>
    <w:rsid w:val="00EE767B"/>
    <w:rsid w:val="00EE7B57"/>
    <w:rsid w:val="00F00A8F"/>
    <w:rsid w:val="00F00CAB"/>
    <w:rsid w:val="00F01481"/>
    <w:rsid w:val="00F04E22"/>
    <w:rsid w:val="00F11839"/>
    <w:rsid w:val="00F2277D"/>
    <w:rsid w:val="00F27E3E"/>
    <w:rsid w:val="00F30707"/>
    <w:rsid w:val="00F46F57"/>
    <w:rsid w:val="00F51323"/>
    <w:rsid w:val="00F5407E"/>
    <w:rsid w:val="00F64AAE"/>
    <w:rsid w:val="00F70750"/>
    <w:rsid w:val="00F73FE8"/>
    <w:rsid w:val="00F80162"/>
    <w:rsid w:val="00F81E8D"/>
    <w:rsid w:val="00F905E2"/>
    <w:rsid w:val="00F92E81"/>
    <w:rsid w:val="00FA4618"/>
    <w:rsid w:val="00FB465D"/>
    <w:rsid w:val="00FB4A60"/>
    <w:rsid w:val="00FC4141"/>
    <w:rsid w:val="00FE3868"/>
    <w:rsid w:val="00FE5439"/>
    <w:rsid w:val="00FF180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588B9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w:uiPriority="0"/>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uiPriority w:val="1"/>
    <w:qFormat/>
    <w:rsid w:val="00C52D8D"/>
    <w:rPr>
      <w:rFonts w:ascii="Times New Roman" w:eastAsia="Times New Roman" w:hAnsi="Times New Roman" w:cs="Times New Roman"/>
      <w:lang w:val="ru-RU" w:eastAsia="ru-RU" w:bidi="ru-RU"/>
    </w:rPr>
  </w:style>
  <w:style w:type="paragraph" w:styleId="10">
    <w:name w:val="heading 1"/>
    <w:basedOn w:val="a"/>
    <w:link w:val="11"/>
    <w:qFormat/>
    <w:pPr>
      <w:spacing w:line="274" w:lineRule="exact"/>
      <w:ind w:left="362" w:hanging="240"/>
      <w:outlineLvl w:val="0"/>
    </w:pPr>
    <w:rPr>
      <w:b/>
      <w:bCs/>
      <w:sz w:val="24"/>
      <w:szCs w:val="24"/>
    </w:rPr>
  </w:style>
  <w:style w:type="paragraph" w:styleId="2">
    <w:name w:val="heading 2"/>
    <w:basedOn w:val="a"/>
    <w:next w:val="a"/>
    <w:link w:val="20"/>
    <w:qFormat/>
    <w:rsid w:val="00DF4745"/>
    <w:pPr>
      <w:tabs>
        <w:tab w:val="num" w:pos="0"/>
      </w:tabs>
      <w:suppressAutoHyphens/>
      <w:autoSpaceDE/>
      <w:autoSpaceDN/>
      <w:spacing w:after="480"/>
      <w:ind w:left="576" w:hanging="576"/>
      <w:outlineLvl w:val="1"/>
    </w:pPr>
    <w:rPr>
      <w:rFonts w:ascii="Cambria" w:hAnsi="Cambria" w:cs="Cambria"/>
      <w:b/>
      <w:bCs/>
      <w:i/>
      <w:iCs/>
      <w:sz w:val="28"/>
      <w:szCs w:val="28"/>
      <w:lang w:eastAsia="ar-SA" w:bidi="ar-SA"/>
    </w:rPr>
  </w:style>
  <w:style w:type="paragraph" w:styleId="3">
    <w:name w:val="heading 3"/>
    <w:basedOn w:val="a"/>
    <w:next w:val="a"/>
    <w:link w:val="30"/>
    <w:qFormat/>
    <w:rsid w:val="00DF4745"/>
    <w:pPr>
      <w:tabs>
        <w:tab w:val="num" w:pos="0"/>
      </w:tabs>
      <w:suppressAutoHyphens/>
      <w:autoSpaceDE/>
      <w:autoSpaceDN/>
      <w:spacing w:line="260" w:lineRule="exact"/>
      <w:ind w:left="720" w:hanging="720"/>
      <w:outlineLvl w:val="2"/>
    </w:pPr>
    <w:rPr>
      <w:rFonts w:ascii="Cambria" w:hAnsi="Cambria" w:cs="Cambria"/>
      <w:b/>
      <w:bCs/>
      <w:sz w:val="26"/>
      <w:szCs w:val="26"/>
      <w:lang w:eastAsia="ar-SA" w:bidi="ar-SA"/>
    </w:rPr>
  </w:style>
  <w:style w:type="paragraph" w:styleId="6">
    <w:name w:val="heading 6"/>
    <w:basedOn w:val="a"/>
    <w:next w:val="a"/>
    <w:link w:val="60"/>
    <w:qFormat/>
    <w:rsid w:val="00DF4745"/>
    <w:pPr>
      <w:tabs>
        <w:tab w:val="num" w:pos="0"/>
      </w:tabs>
      <w:suppressAutoHyphens/>
      <w:autoSpaceDE/>
      <w:autoSpaceDN/>
      <w:spacing w:before="240" w:after="60" w:line="260" w:lineRule="exact"/>
      <w:ind w:left="1152" w:hanging="1152"/>
      <w:outlineLvl w:val="5"/>
    </w:pPr>
    <w:rPr>
      <w:b/>
      <w:bCs/>
      <w:sz w:val="20"/>
      <w:szCs w:val="20"/>
      <w:lang w:val="en-GB" w:eastAsia="ar-SA"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22"/>
    </w:pPr>
    <w:rPr>
      <w:sz w:val="24"/>
      <w:szCs w:val="24"/>
    </w:rPr>
  </w:style>
  <w:style w:type="paragraph" w:styleId="a5">
    <w:name w:val="List Paragraph"/>
    <w:basedOn w:val="a"/>
    <w:uiPriority w:val="34"/>
    <w:qFormat/>
    <w:pPr>
      <w:ind w:left="122"/>
    </w:pPr>
  </w:style>
  <w:style w:type="paragraph" w:customStyle="1" w:styleId="TableParagraph">
    <w:name w:val="Table Paragraph"/>
    <w:basedOn w:val="a"/>
    <w:uiPriority w:val="1"/>
    <w:qFormat/>
  </w:style>
  <w:style w:type="paragraph" w:styleId="a6">
    <w:name w:val="Balloon Text"/>
    <w:basedOn w:val="a"/>
    <w:link w:val="a7"/>
    <w:unhideWhenUsed/>
    <w:rsid w:val="00AE4FA1"/>
    <w:rPr>
      <w:rFonts w:ascii="Segoe UI" w:hAnsi="Segoe UI" w:cs="Segoe UI"/>
      <w:sz w:val="18"/>
      <w:szCs w:val="18"/>
    </w:rPr>
  </w:style>
  <w:style w:type="character" w:customStyle="1" w:styleId="a7">
    <w:name w:val="Текст выноски Знак"/>
    <w:basedOn w:val="a0"/>
    <w:link w:val="a6"/>
    <w:rsid w:val="00AE4FA1"/>
    <w:rPr>
      <w:rFonts w:ascii="Segoe UI" w:eastAsia="Times New Roman" w:hAnsi="Segoe UI" w:cs="Segoe UI"/>
      <w:sz w:val="18"/>
      <w:szCs w:val="18"/>
      <w:lang w:val="ru-RU" w:eastAsia="ru-RU" w:bidi="ru-RU"/>
    </w:rPr>
  </w:style>
  <w:style w:type="table" w:styleId="a8">
    <w:name w:val="Table Grid"/>
    <w:basedOn w:val="a1"/>
    <w:uiPriority w:val="59"/>
    <w:rsid w:val="006833E0"/>
    <w:pPr>
      <w:widowControl/>
      <w:autoSpaceDE/>
      <w:autoSpaceDN/>
    </w:pPr>
    <w:rPr>
      <w:rFonts w:eastAsiaTheme="minorEastAsia"/>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 Знак"/>
    <w:basedOn w:val="a0"/>
    <w:link w:val="a3"/>
    <w:uiPriority w:val="1"/>
    <w:rsid w:val="00C35008"/>
    <w:rPr>
      <w:rFonts w:ascii="Times New Roman" w:eastAsia="Times New Roman" w:hAnsi="Times New Roman" w:cs="Times New Roman"/>
      <w:sz w:val="24"/>
      <w:szCs w:val="24"/>
      <w:lang w:val="ru-RU" w:eastAsia="ru-RU" w:bidi="ru-RU"/>
    </w:rPr>
  </w:style>
  <w:style w:type="character" w:customStyle="1" w:styleId="20">
    <w:name w:val="Заголовок 2 Знак"/>
    <w:basedOn w:val="a0"/>
    <w:link w:val="2"/>
    <w:rsid w:val="00DF4745"/>
    <w:rPr>
      <w:rFonts w:ascii="Cambria" w:eastAsia="Times New Roman" w:hAnsi="Cambria" w:cs="Cambria"/>
      <w:b/>
      <w:bCs/>
      <w:i/>
      <w:iCs/>
      <w:sz w:val="28"/>
      <w:szCs w:val="28"/>
      <w:lang w:val="ru-RU" w:eastAsia="ar-SA"/>
    </w:rPr>
  </w:style>
  <w:style w:type="character" w:customStyle="1" w:styleId="30">
    <w:name w:val="Заголовок 3 Знак"/>
    <w:basedOn w:val="a0"/>
    <w:link w:val="3"/>
    <w:rsid w:val="00DF4745"/>
    <w:rPr>
      <w:rFonts w:ascii="Cambria" w:eastAsia="Times New Roman" w:hAnsi="Cambria" w:cs="Cambria"/>
      <w:b/>
      <w:bCs/>
      <w:sz w:val="26"/>
      <w:szCs w:val="26"/>
      <w:lang w:val="ru-RU" w:eastAsia="ar-SA"/>
    </w:rPr>
  </w:style>
  <w:style w:type="character" w:customStyle="1" w:styleId="60">
    <w:name w:val="Заголовок 6 Знак"/>
    <w:basedOn w:val="a0"/>
    <w:link w:val="6"/>
    <w:rsid w:val="00DF4745"/>
    <w:rPr>
      <w:rFonts w:ascii="Times New Roman" w:eastAsia="Times New Roman" w:hAnsi="Times New Roman" w:cs="Times New Roman"/>
      <w:b/>
      <w:bCs/>
      <w:sz w:val="20"/>
      <w:szCs w:val="20"/>
      <w:lang w:val="en-GB" w:eastAsia="ar-SA"/>
    </w:rPr>
  </w:style>
  <w:style w:type="character" w:customStyle="1" w:styleId="11">
    <w:name w:val="Заголовок 1 Знак"/>
    <w:basedOn w:val="a0"/>
    <w:link w:val="10"/>
    <w:rsid w:val="00DF4745"/>
    <w:rPr>
      <w:rFonts w:ascii="Times New Roman" w:eastAsia="Times New Roman" w:hAnsi="Times New Roman" w:cs="Times New Roman"/>
      <w:b/>
      <w:bCs/>
      <w:sz w:val="24"/>
      <w:szCs w:val="24"/>
      <w:lang w:val="ru-RU" w:eastAsia="ru-RU" w:bidi="ru-RU"/>
    </w:rPr>
  </w:style>
  <w:style w:type="character" w:customStyle="1" w:styleId="WW8Num1z0">
    <w:name w:val="WW8Num1z0"/>
    <w:rsid w:val="00DF4745"/>
    <w:rPr>
      <w:rFonts w:ascii="Symbol" w:hAnsi="Symbol" w:cs="Symbol" w:hint="default"/>
    </w:rPr>
  </w:style>
  <w:style w:type="character" w:customStyle="1" w:styleId="WW8Num1z1">
    <w:name w:val="WW8Num1z1"/>
    <w:rsid w:val="00DF4745"/>
  </w:style>
  <w:style w:type="character" w:customStyle="1" w:styleId="WW8Num1z2">
    <w:name w:val="WW8Num1z2"/>
    <w:rsid w:val="00DF4745"/>
  </w:style>
  <w:style w:type="character" w:customStyle="1" w:styleId="WW8Num1z3">
    <w:name w:val="WW8Num1z3"/>
    <w:rsid w:val="00DF4745"/>
  </w:style>
  <w:style w:type="character" w:customStyle="1" w:styleId="WW8Num1z4">
    <w:name w:val="WW8Num1z4"/>
    <w:rsid w:val="00DF4745"/>
  </w:style>
  <w:style w:type="character" w:customStyle="1" w:styleId="WW8Num1z5">
    <w:name w:val="WW8Num1z5"/>
    <w:rsid w:val="00DF4745"/>
  </w:style>
  <w:style w:type="character" w:customStyle="1" w:styleId="WW8Num1z6">
    <w:name w:val="WW8Num1z6"/>
    <w:rsid w:val="00DF4745"/>
  </w:style>
  <w:style w:type="character" w:customStyle="1" w:styleId="WW8Num1z7">
    <w:name w:val="WW8Num1z7"/>
    <w:rsid w:val="00DF4745"/>
  </w:style>
  <w:style w:type="character" w:customStyle="1" w:styleId="WW8Num1z8">
    <w:name w:val="WW8Num1z8"/>
    <w:rsid w:val="00DF4745"/>
  </w:style>
  <w:style w:type="character" w:customStyle="1" w:styleId="WW8Num2z0">
    <w:name w:val="WW8Num2z0"/>
    <w:rsid w:val="00DF4745"/>
    <w:rPr>
      <w:rFonts w:ascii="Arial" w:eastAsia="Times New Roman" w:hAnsi="Arial" w:cs="Arial" w:hint="default"/>
    </w:rPr>
  </w:style>
  <w:style w:type="character" w:customStyle="1" w:styleId="WW8Num3z0">
    <w:name w:val="WW8Num3z0"/>
    <w:rsid w:val="00DF4745"/>
    <w:rPr>
      <w:rFonts w:ascii="Times New Roman" w:eastAsia="Times New Roman" w:hAnsi="Times New Roman" w:cs="Arial" w:hint="default"/>
      <w:sz w:val="28"/>
      <w:szCs w:val="28"/>
      <w:lang w:val="en-GB"/>
    </w:rPr>
  </w:style>
  <w:style w:type="character" w:customStyle="1" w:styleId="WW8Num4z0">
    <w:name w:val="WW8Num4z0"/>
    <w:rsid w:val="00DF4745"/>
    <w:rPr>
      <w:rFonts w:ascii="Arial" w:eastAsia="Times New Roman" w:hAnsi="Arial" w:cs="Arial" w:hint="default"/>
      <w:sz w:val="28"/>
      <w:szCs w:val="28"/>
      <w:lang w:val="en-GB"/>
    </w:rPr>
  </w:style>
  <w:style w:type="character" w:customStyle="1" w:styleId="WW8Num4z1">
    <w:name w:val="WW8Num4z1"/>
    <w:rsid w:val="00DF4745"/>
    <w:rPr>
      <w:rFonts w:ascii="Courier New" w:hAnsi="Courier New" w:cs="Courier New" w:hint="default"/>
    </w:rPr>
  </w:style>
  <w:style w:type="character" w:customStyle="1" w:styleId="WW8Num5z0">
    <w:name w:val="WW8Num5z0"/>
    <w:rsid w:val="00DF4745"/>
    <w:rPr>
      <w:rFonts w:hint="default"/>
    </w:rPr>
  </w:style>
  <w:style w:type="character" w:customStyle="1" w:styleId="WW8Num6z0">
    <w:name w:val="WW8Num6z0"/>
    <w:rsid w:val="00DF4745"/>
    <w:rPr>
      <w:rFonts w:ascii="Arial" w:eastAsia="Times New Roman" w:hAnsi="Arial" w:cs="Arial" w:hint="default"/>
    </w:rPr>
  </w:style>
  <w:style w:type="character" w:customStyle="1" w:styleId="WW8Num7z0">
    <w:name w:val="WW8Num7z0"/>
    <w:rsid w:val="00DF4745"/>
    <w:rPr>
      <w:rFonts w:hint="default"/>
    </w:rPr>
  </w:style>
  <w:style w:type="character" w:customStyle="1" w:styleId="WW8Num7z1">
    <w:name w:val="WW8Num7z1"/>
    <w:rsid w:val="00DF4745"/>
    <w:rPr>
      <w:rFonts w:ascii="Courier New" w:hAnsi="Courier New" w:cs="Courier New" w:hint="default"/>
    </w:rPr>
  </w:style>
  <w:style w:type="character" w:customStyle="1" w:styleId="WW8Num7z2">
    <w:name w:val="WW8Num7z2"/>
    <w:rsid w:val="00DF4745"/>
    <w:rPr>
      <w:rFonts w:ascii="Wingdings" w:hAnsi="Wingdings" w:cs="Wingdings" w:hint="default"/>
    </w:rPr>
  </w:style>
  <w:style w:type="character" w:customStyle="1" w:styleId="WW8Num8z0">
    <w:name w:val="WW8Num8z0"/>
    <w:rsid w:val="00DF4745"/>
    <w:rPr>
      <w:rFonts w:ascii="Times New Roman" w:hAnsi="Times New Roman" w:cs="Times New Roman" w:hint="default"/>
      <w:sz w:val="28"/>
      <w:szCs w:val="28"/>
      <w:lang w:val="en-US"/>
    </w:rPr>
  </w:style>
  <w:style w:type="character" w:customStyle="1" w:styleId="WW8Num8z1">
    <w:name w:val="WW8Num8z1"/>
    <w:rsid w:val="00DF4745"/>
  </w:style>
  <w:style w:type="character" w:customStyle="1" w:styleId="WW8Num8z2">
    <w:name w:val="WW8Num8z2"/>
    <w:rsid w:val="00DF4745"/>
  </w:style>
  <w:style w:type="character" w:customStyle="1" w:styleId="WW8Num8z3">
    <w:name w:val="WW8Num8z3"/>
    <w:rsid w:val="00DF4745"/>
  </w:style>
  <w:style w:type="character" w:customStyle="1" w:styleId="WW8Num8z4">
    <w:name w:val="WW8Num8z4"/>
    <w:rsid w:val="00DF4745"/>
  </w:style>
  <w:style w:type="character" w:customStyle="1" w:styleId="WW8Num8z5">
    <w:name w:val="WW8Num8z5"/>
    <w:rsid w:val="00DF4745"/>
  </w:style>
  <w:style w:type="character" w:customStyle="1" w:styleId="WW8Num8z6">
    <w:name w:val="WW8Num8z6"/>
    <w:rsid w:val="00DF4745"/>
  </w:style>
  <w:style w:type="character" w:customStyle="1" w:styleId="WW8Num8z7">
    <w:name w:val="WW8Num8z7"/>
    <w:rsid w:val="00DF4745"/>
  </w:style>
  <w:style w:type="character" w:customStyle="1" w:styleId="WW8Num8z8">
    <w:name w:val="WW8Num8z8"/>
    <w:rsid w:val="00DF4745"/>
  </w:style>
  <w:style w:type="character" w:customStyle="1" w:styleId="WW8Num9z0">
    <w:name w:val="WW8Num9z0"/>
    <w:rsid w:val="00DF4745"/>
    <w:rPr>
      <w:rFonts w:ascii="Arial" w:eastAsia="Times New Roman" w:hAnsi="Arial" w:cs="Arial" w:hint="default"/>
    </w:rPr>
  </w:style>
  <w:style w:type="character" w:customStyle="1" w:styleId="WW8Num10z0">
    <w:name w:val="WW8Num10z0"/>
    <w:rsid w:val="00DF4745"/>
    <w:rPr>
      <w:rFonts w:ascii="Arial" w:eastAsia="Times New Roman" w:hAnsi="Arial" w:cs="Arial" w:hint="default"/>
    </w:rPr>
  </w:style>
  <w:style w:type="character" w:customStyle="1" w:styleId="WW8Num10z1">
    <w:name w:val="WW8Num10z1"/>
    <w:rsid w:val="00DF4745"/>
    <w:rPr>
      <w:rFonts w:cs="Times New Roman"/>
    </w:rPr>
  </w:style>
  <w:style w:type="character" w:customStyle="1" w:styleId="WW8Num10z2">
    <w:name w:val="WW8Num10z2"/>
    <w:rsid w:val="00DF4745"/>
    <w:rPr>
      <w:rFonts w:ascii="Times New Roman" w:hAnsi="Times New Roman" w:cs="Times New Roman"/>
      <w:sz w:val="28"/>
      <w:szCs w:val="28"/>
    </w:rPr>
  </w:style>
  <w:style w:type="character" w:customStyle="1" w:styleId="WW8Num10z3">
    <w:name w:val="WW8Num10z3"/>
    <w:rsid w:val="00DF4745"/>
  </w:style>
  <w:style w:type="character" w:customStyle="1" w:styleId="WW8Num10z4">
    <w:name w:val="WW8Num10z4"/>
    <w:rsid w:val="00DF4745"/>
  </w:style>
  <w:style w:type="character" w:customStyle="1" w:styleId="WW8Num10z5">
    <w:name w:val="WW8Num10z5"/>
    <w:rsid w:val="00DF4745"/>
  </w:style>
  <w:style w:type="character" w:customStyle="1" w:styleId="WW8Num10z6">
    <w:name w:val="WW8Num10z6"/>
    <w:rsid w:val="00DF4745"/>
  </w:style>
  <w:style w:type="character" w:customStyle="1" w:styleId="WW8Num10z7">
    <w:name w:val="WW8Num10z7"/>
    <w:rsid w:val="00DF4745"/>
  </w:style>
  <w:style w:type="character" w:customStyle="1" w:styleId="WW8Num10z8">
    <w:name w:val="WW8Num10z8"/>
    <w:rsid w:val="00DF4745"/>
  </w:style>
  <w:style w:type="character" w:customStyle="1" w:styleId="WW8Num11z0">
    <w:name w:val="WW8Num11z0"/>
    <w:rsid w:val="00DF4745"/>
    <w:rPr>
      <w:rFonts w:ascii="Arial" w:eastAsia="Times New Roman" w:hAnsi="Arial" w:cs="Arial" w:hint="default"/>
    </w:rPr>
  </w:style>
  <w:style w:type="character" w:customStyle="1" w:styleId="WW8Num11z1">
    <w:name w:val="WW8Num11z1"/>
    <w:rsid w:val="00DF4745"/>
    <w:rPr>
      <w:rFonts w:ascii="Courier New" w:hAnsi="Courier New" w:cs="Courier New" w:hint="default"/>
    </w:rPr>
  </w:style>
  <w:style w:type="character" w:customStyle="1" w:styleId="WW8Num11z2">
    <w:name w:val="WW8Num11z2"/>
    <w:rsid w:val="00DF4745"/>
    <w:rPr>
      <w:rFonts w:ascii="Wingdings" w:hAnsi="Wingdings" w:cs="Wingdings" w:hint="default"/>
      <w:sz w:val="28"/>
      <w:szCs w:val="28"/>
      <w:shd w:val="clear" w:color="auto" w:fill="FFFFFF"/>
      <w:lang w:val="en-US"/>
    </w:rPr>
  </w:style>
  <w:style w:type="character" w:customStyle="1" w:styleId="WW8Num11z3">
    <w:name w:val="WW8Num11z3"/>
    <w:rsid w:val="00DF4745"/>
    <w:rPr>
      <w:rFonts w:ascii="Symbol" w:hAnsi="Symbol" w:cs="Symbol" w:hint="default"/>
    </w:rPr>
  </w:style>
  <w:style w:type="character" w:customStyle="1" w:styleId="WW8Num11z4">
    <w:name w:val="WW8Num11z4"/>
    <w:rsid w:val="00DF4745"/>
  </w:style>
  <w:style w:type="character" w:customStyle="1" w:styleId="WW8Num11z5">
    <w:name w:val="WW8Num11z5"/>
    <w:rsid w:val="00DF4745"/>
  </w:style>
  <w:style w:type="character" w:customStyle="1" w:styleId="WW8Num11z6">
    <w:name w:val="WW8Num11z6"/>
    <w:rsid w:val="00DF4745"/>
  </w:style>
  <w:style w:type="character" w:customStyle="1" w:styleId="WW8Num11z7">
    <w:name w:val="WW8Num11z7"/>
    <w:rsid w:val="00DF4745"/>
  </w:style>
  <w:style w:type="character" w:customStyle="1" w:styleId="WW8Num11z8">
    <w:name w:val="WW8Num11z8"/>
    <w:rsid w:val="00DF4745"/>
  </w:style>
  <w:style w:type="character" w:customStyle="1" w:styleId="WW8Num12z0">
    <w:name w:val="WW8Num12z0"/>
    <w:rsid w:val="00DF4745"/>
    <w:rPr>
      <w:rFonts w:ascii="Symbol" w:hAnsi="Symbol" w:cs="Symbol" w:hint="default"/>
    </w:rPr>
  </w:style>
  <w:style w:type="character" w:customStyle="1" w:styleId="WW8Num12z1">
    <w:name w:val="WW8Num12z1"/>
    <w:rsid w:val="00DF4745"/>
    <w:rPr>
      <w:rFonts w:cs="Times New Roman"/>
    </w:rPr>
  </w:style>
  <w:style w:type="character" w:customStyle="1" w:styleId="WW8Num12z2">
    <w:name w:val="WW8Num12z2"/>
    <w:rsid w:val="00DF4745"/>
    <w:rPr>
      <w:rFonts w:ascii="Times New Roman" w:hAnsi="Times New Roman" w:cs="Times New Roman"/>
      <w:sz w:val="28"/>
      <w:szCs w:val="28"/>
    </w:rPr>
  </w:style>
  <w:style w:type="character" w:customStyle="1" w:styleId="WW8Num12z3">
    <w:name w:val="WW8Num12z3"/>
    <w:rsid w:val="00DF4745"/>
  </w:style>
  <w:style w:type="character" w:customStyle="1" w:styleId="WW8Num12z4">
    <w:name w:val="WW8Num12z4"/>
    <w:rsid w:val="00DF4745"/>
  </w:style>
  <w:style w:type="character" w:customStyle="1" w:styleId="WW8Num12z5">
    <w:name w:val="WW8Num12z5"/>
    <w:rsid w:val="00DF4745"/>
  </w:style>
  <w:style w:type="character" w:customStyle="1" w:styleId="WW8Num12z6">
    <w:name w:val="WW8Num12z6"/>
    <w:rsid w:val="00DF4745"/>
  </w:style>
  <w:style w:type="character" w:customStyle="1" w:styleId="WW8Num12z7">
    <w:name w:val="WW8Num12z7"/>
    <w:rsid w:val="00DF4745"/>
  </w:style>
  <w:style w:type="character" w:customStyle="1" w:styleId="WW8Num12z8">
    <w:name w:val="WW8Num12z8"/>
    <w:rsid w:val="00DF4745"/>
  </w:style>
  <w:style w:type="character" w:customStyle="1" w:styleId="WW8Num13z0">
    <w:name w:val="WW8Num13z0"/>
    <w:rsid w:val="00DF4745"/>
    <w:rPr>
      <w:rFonts w:ascii="Symbol" w:hAnsi="Symbol" w:cs="Symbol" w:hint="default"/>
    </w:rPr>
  </w:style>
  <w:style w:type="character" w:customStyle="1" w:styleId="WW8Num13z1">
    <w:name w:val="WW8Num13z1"/>
    <w:rsid w:val="00DF4745"/>
    <w:rPr>
      <w:rFonts w:ascii="Courier New" w:hAnsi="Courier New" w:cs="Courier New" w:hint="default"/>
    </w:rPr>
  </w:style>
  <w:style w:type="character" w:customStyle="1" w:styleId="WW8Num13z2">
    <w:name w:val="WW8Num13z2"/>
    <w:rsid w:val="00DF4745"/>
    <w:rPr>
      <w:rFonts w:ascii="Wingdings" w:hAnsi="Wingdings" w:cs="Wingdings" w:hint="default"/>
    </w:rPr>
  </w:style>
  <w:style w:type="character" w:customStyle="1" w:styleId="WW8Num13z3">
    <w:name w:val="WW8Num13z3"/>
    <w:rsid w:val="00DF4745"/>
  </w:style>
  <w:style w:type="character" w:customStyle="1" w:styleId="WW8Num13z4">
    <w:name w:val="WW8Num13z4"/>
    <w:rsid w:val="00DF4745"/>
  </w:style>
  <w:style w:type="character" w:customStyle="1" w:styleId="WW8Num13z5">
    <w:name w:val="WW8Num13z5"/>
    <w:rsid w:val="00DF4745"/>
  </w:style>
  <w:style w:type="character" w:customStyle="1" w:styleId="WW8Num13z6">
    <w:name w:val="WW8Num13z6"/>
    <w:rsid w:val="00DF4745"/>
  </w:style>
  <w:style w:type="character" w:customStyle="1" w:styleId="WW8Num13z7">
    <w:name w:val="WW8Num13z7"/>
    <w:rsid w:val="00DF4745"/>
  </w:style>
  <w:style w:type="character" w:customStyle="1" w:styleId="WW8Num13z8">
    <w:name w:val="WW8Num13z8"/>
    <w:rsid w:val="00DF4745"/>
  </w:style>
  <w:style w:type="character" w:customStyle="1" w:styleId="21">
    <w:name w:val="Основной шрифт абзаца2"/>
    <w:rsid w:val="00DF4745"/>
  </w:style>
  <w:style w:type="character" w:customStyle="1" w:styleId="WW8Num2z1">
    <w:name w:val="WW8Num2z1"/>
    <w:rsid w:val="00DF4745"/>
    <w:rPr>
      <w:rFonts w:ascii="Courier New" w:hAnsi="Courier New" w:cs="Courier New" w:hint="default"/>
    </w:rPr>
  </w:style>
  <w:style w:type="character" w:customStyle="1" w:styleId="WW8Num2z2">
    <w:name w:val="WW8Num2z2"/>
    <w:rsid w:val="00DF4745"/>
    <w:rPr>
      <w:rFonts w:ascii="Wingdings" w:hAnsi="Wingdings" w:cs="Wingdings" w:hint="default"/>
    </w:rPr>
  </w:style>
  <w:style w:type="character" w:customStyle="1" w:styleId="WW8Num2z3">
    <w:name w:val="WW8Num2z3"/>
    <w:rsid w:val="00DF4745"/>
    <w:rPr>
      <w:rFonts w:ascii="Symbol" w:hAnsi="Symbol" w:cs="Symbol" w:hint="default"/>
    </w:rPr>
  </w:style>
  <w:style w:type="character" w:customStyle="1" w:styleId="WW8Num3z1">
    <w:name w:val="WW8Num3z1"/>
    <w:rsid w:val="00DF4745"/>
    <w:rPr>
      <w:rFonts w:ascii="Courier New" w:hAnsi="Courier New" w:cs="Courier New" w:hint="default"/>
    </w:rPr>
  </w:style>
  <w:style w:type="character" w:customStyle="1" w:styleId="WW8Num3z2">
    <w:name w:val="WW8Num3z2"/>
    <w:rsid w:val="00DF4745"/>
    <w:rPr>
      <w:rFonts w:ascii="Wingdings" w:hAnsi="Wingdings" w:cs="Wingdings" w:hint="default"/>
    </w:rPr>
  </w:style>
  <w:style w:type="character" w:customStyle="1" w:styleId="WW8Num3z3">
    <w:name w:val="WW8Num3z3"/>
    <w:rsid w:val="00DF4745"/>
    <w:rPr>
      <w:rFonts w:ascii="Symbol" w:hAnsi="Symbol" w:cs="Symbol" w:hint="default"/>
    </w:rPr>
  </w:style>
  <w:style w:type="character" w:customStyle="1" w:styleId="WW8Num4z2">
    <w:name w:val="WW8Num4z2"/>
    <w:rsid w:val="00DF4745"/>
    <w:rPr>
      <w:rFonts w:ascii="Wingdings" w:hAnsi="Wingdings" w:cs="Wingdings" w:hint="default"/>
    </w:rPr>
  </w:style>
  <w:style w:type="character" w:customStyle="1" w:styleId="WW8Num4z3">
    <w:name w:val="WW8Num4z3"/>
    <w:rsid w:val="00DF4745"/>
    <w:rPr>
      <w:rFonts w:ascii="Symbol" w:hAnsi="Symbol" w:cs="Symbol" w:hint="default"/>
    </w:rPr>
  </w:style>
  <w:style w:type="character" w:customStyle="1" w:styleId="WW8Num5z1">
    <w:name w:val="WW8Num5z1"/>
    <w:rsid w:val="00DF4745"/>
  </w:style>
  <w:style w:type="character" w:customStyle="1" w:styleId="WW8Num5z2">
    <w:name w:val="WW8Num5z2"/>
    <w:rsid w:val="00DF4745"/>
  </w:style>
  <w:style w:type="character" w:customStyle="1" w:styleId="WW8Num5z3">
    <w:name w:val="WW8Num5z3"/>
    <w:rsid w:val="00DF4745"/>
  </w:style>
  <w:style w:type="character" w:customStyle="1" w:styleId="WW8Num5z4">
    <w:name w:val="WW8Num5z4"/>
    <w:rsid w:val="00DF4745"/>
  </w:style>
  <w:style w:type="character" w:customStyle="1" w:styleId="WW8Num5z5">
    <w:name w:val="WW8Num5z5"/>
    <w:rsid w:val="00DF4745"/>
  </w:style>
  <w:style w:type="character" w:customStyle="1" w:styleId="WW8Num5z6">
    <w:name w:val="WW8Num5z6"/>
    <w:rsid w:val="00DF4745"/>
  </w:style>
  <w:style w:type="character" w:customStyle="1" w:styleId="WW8Num5z7">
    <w:name w:val="WW8Num5z7"/>
    <w:rsid w:val="00DF4745"/>
  </w:style>
  <w:style w:type="character" w:customStyle="1" w:styleId="WW8Num5z8">
    <w:name w:val="WW8Num5z8"/>
    <w:rsid w:val="00DF4745"/>
  </w:style>
  <w:style w:type="character" w:customStyle="1" w:styleId="WW8Num6z1">
    <w:name w:val="WW8Num6z1"/>
    <w:rsid w:val="00DF4745"/>
    <w:rPr>
      <w:rFonts w:ascii="Courier New" w:hAnsi="Courier New" w:cs="Courier New" w:hint="default"/>
    </w:rPr>
  </w:style>
  <w:style w:type="character" w:customStyle="1" w:styleId="WW8Num6z2">
    <w:name w:val="WW8Num6z2"/>
    <w:rsid w:val="00DF4745"/>
    <w:rPr>
      <w:rFonts w:ascii="Wingdings" w:hAnsi="Wingdings" w:cs="Wingdings" w:hint="default"/>
    </w:rPr>
  </w:style>
  <w:style w:type="character" w:customStyle="1" w:styleId="WW8Num6z3">
    <w:name w:val="WW8Num6z3"/>
    <w:rsid w:val="00DF4745"/>
    <w:rPr>
      <w:rFonts w:ascii="Symbol" w:hAnsi="Symbol" w:cs="Symbol" w:hint="default"/>
    </w:rPr>
  </w:style>
  <w:style w:type="character" w:customStyle="1" w:styleId="WW8Num7z3">
    <w:name w:val="WW8Num7z3"/>
    <w:rsid w:val="00DF4745"/>
    <w:rPr>
      <w:rFonts w:ascii="Symbol" w:hAnsi="Symbol" w:cs="Symbol" w:hint="default"/>
    </w:rPr>
  </w:style>
  <w:style w:type="character" w:customStyle="1" w:styleId="WW8Num9z1">
    <w:name w:val="WW8Num9z1"/>
    <w:rsid w:val="00DF4745"/>
    <w:rPr>
      <w:rFonts w:ascii="Courier New" w:hAnsi="Courier New" w:cs="Courier New" w:hint="default"/>
    </w:rPr>
  </w:style>
  <w:style w:type="character" w:customStyle="1" w:styleId="WW8Num9z2">
    <w:name w:val="WW8Num9z2"/>
    <w:rsid w:val="00DF4745"/>
    <w:rPr>
      <w:rFonts w:ascii="Wingdings" w:hAnsi="Wingdings" w:cs="Wingdings" w:hint="default"/>
    </w:rPr>
  </w:style>
  <w:style w:type="character" w:customStyle="1" w:styleId="WW8Num9z3">
    <w:name w:val="WW8Num9z3"/>
    <w:rsid w:val="00DF4745"/>
    <w:rPr>
      <w:rFonts w:ascii="Symbol" w:hAnsi="Symbol" w:cs="Symbol" w:hint="default"/>
    </w:rPr>
  </w:style>
  <w:style w:type="character" w:customStyle="1" w:styleId="WW8Num14z0">
    <w:name w:val="WW8Num14z0"/>
    <w:rsid w:val="00DF4745"/>
    <w:rPr>
      <w:rFonts w:ascii="Arial" w:eastAsia="Times New Roman" w:hAnsi="Arial" w:cs="Arial" w:hint="default"/>
    </w:rPr>
  </w:style>
  <w:style w:type="character" w:customStyle="1" w:styleId="WW8Num14z1">
    <w:name w:val="WW8Num14z1"/>
    <w:rsid w:val="00DF4745"/>
    <w:rPr>
      <w:rFonts w:ascii="Courier New" w:hAnsi="Courier New" w:cs="Courier New" w:hint="default"/>
    </w:rPr>
  </w:style>
  <w:style w:type="character" w:customStyle="1" w:styleId="WW8Num14z2">
    <w:name w:val="WW8Num14z2"/>
    <w:rsid w:val="00DF4745"/>
    <w:rPr>
      <w:rFonts w:ascii="Wingdings" w:hAnsi="Wingdings" w:cs="Wingdings" w:hint="default"/>
    </w:rPr>
  </w:style>
  <w:style w:type="character" w:customStyle="1" w:styleId="WW8Num14z3">
    <w:name w:val="WW8Num14z3"/>
    <w:rsid w:val="00DF4745"/>
    <w:rPr>
      <w:rFonts w:ascii="Symbol" w:hAnsi="Symbol" w:cs="Symbol" w:hint="default"/>
    </w:rPr>
  </w:style>
  <w:style w:type="character" w:customStyle="1" w:styleId="WW8Num15z0">
    <w:name w:val="WW8Num15z0"/>
    <w:rsid w:val="00DF4745"/>
    <w:rPr>
      <w:rFonts w:ascii="Arial" w:eastAsia="Times New Roman" w:hAnsi="Arial" w:cs="Arial" w:hint="default"/>
    </w:rPr>
  </w:style>
  <w:style w:type="character" w:customStyle="1" w:styleId="WW8Num15z1">
    <w:name w:val="WW8Num15z1"/>
    <w:rsid w:val="00DF4745"/>
    <w:rPr>
      <w:rFonts w:ascii="Courier New" w:hAnsi="Courier New" w:cs="Courier New" w:hint="default"/>
    </w:rPr>
  </w:style>
  <w:style w:type="character" w:customStyle="1" w:styleId="WW8Num15z2">
    <w:name w:val="WW8Num15z2"/>
    <w:rsid w:val="00DF4745"/>
    <w:rPr>
      <w:rFonts w:ascii="Wingdings" w:hAnsi="Wingdings" w:cs="Wingdings" w:hint="default"/>
    </w:rPr>
  </w:style>
  <w:style w:type="character" w:customStyle="1" w:styleId="WW8Num15z3">
    <w:name w:val="WW8Num15z3"/>
    <w:rsid w:val="00DF4745"/>
    <w:rPr>
      <w:rFonts w:ascii="Symbol" w:hAnsi="Symbol" w:cs="Symbol" w:hint="default"/>
    </w:rPr>
  </w:style>
  <w:style w:type="character" w:customStyle="1" w:styleId="WW8Num16z0">
    <w:name w:val="WW8Num16z0"/>
    <w:rsid w:val="00DF4745"/>
    <w:rPr>
      <w:rFonts w:ascii="Symbol" w:hAnsi="Symbol" w:cs="Symbol" w:hint="default"/>
      <w:color w:val="auto"/>
    </w:rPr>
  </w:style>
  <w:style w:type="character" w:customStyle="1" w:styleId="WW8Num16z1">
    <w:name w:val="WW8Num16z1"/>
    <w:rsid w:val="00DF4745"/>
    <w:rPr>
      <w:rFonts w:ascii="Courier New" w:hAnsi="Courier New" w:cs="Courier New" w:hint="default"/>
    </w:rPr>
  </w:style>
  <w:style w:type="character" w:customStyle="1" w:styleId="WW8Num16z2">
    <w:name w:val="WW8Num16z2"/>
    <w:rsid w:val="00DF4745"/>
    <w:rPr>
      <w:rFonts w:ascii="Wingdings" w:hAnsi="Wingdings" w:cs="Wingdings" w:hint="default"/>
    </w:rPr>
  </w:style>
  <w:style w:type="character" w:customStyle="1" w:styleId="WW8Num16z3">
    <w:name w:val="WW8Num16z3"/>
    <w:rsid w:val="00DF4745"/>
    <w:rPr>
      <w:rFonts w:ascii="Symbol" w:hAnsi="Symbol" w:cs="Symbol" w:hint="default"/>
    </w:rPr>
  </w:style>
  <w:style w:type="character" w:customStyle="1" w:styleId="WW8Num17z0">
    <w:name w:val="WW8Num17z0"/>
    <w:rsid w:val="00DF4745"/>
    <w:rPr>
      <w:rFonts w:ascii="Arial" w:eastAsia="Times New Roman" w:hAnsi="Arial" w:cs="Arial" w:hint="default"/>
    </w:rPr>
  </w:style>
  <w:style w:type="character" w:customStyle="1" w:styleId="WW8Num17z1">
    <w:name w:val="WW8Num17z1"/>
    <w:rsid w:val="00DF4745"/>
    <w:rPr>
      <w:rFonts w:ascii="Courier New" w:hAnsi="Courier New" w:cs="Courier New" w:hint="default"/>
    </w:rPr>
  </w:style>
  <w:style w:type="character" w:customStyle="1" w:styleId="WW8Num17z2">
    <w:name w:val="WW8Num17z2"/>
    <w:rsid w:val="00DF4745"/>
    <w:rPr>
      <w:rFonts w:ascii="Wingdings" w:hAnsi="Wingdings" w:cs="Wingdings" w:hint="default"/>
    </w:rPr>
  </w:style>
  <w:style w:type="character" w:customStyle="1" w:styleId="WW8Num17z3">
    <w:name w:val="WW8Num17z3"/>
    <w:rsid w:val="00DF4745"/>
    <w:rPr>
      <w:rFonts w:ascii="Symbol" w:hAnsi="Symbol" w:cs="Symbol" w:hint="default"/>
    </w:rPr>
  </w:style>
  <w:style w:type="character" w:customStyle="1" w:styleId="WW8Num18z0">
    <w:name w:val="WW8Num18z0"/>
    <w:rsid w:val="00DF4745"/>
    <w:rPr>
      <w:rFonts w:ascii="Arial" w:hAnsi="Arial" w:cs="Times New Roman" w:hint="default"/>
      <w:b/>
      <w:bCs/>
      <w:i w:val="0"/>
      <w:sz w:val="18"/>
      <w:szCs w:val="18"/>
    </w:rPr>
  </w:style>
  <w:style w:type="character" w:customStyle="1" w:styleId="WW8Num18z1">
    <w:name w:val="WW8Num18z1"/>
    <w:rsid w:val="00DF4745"/>
    <w:rPr>
      <w:rFonts w:cs="Times New Roman" w:hint="default"/>
    </w:rPr>
  </w:style>
  <w:style w:type="character" w:customStyle="1" w:styleId="WW8Num18z2">
    <w:name w:val="WW8Num18z2"/>
    <w:rsid w:val="00DF4745"/>
    <w:rPr>
      <w:rFonts w:ascii="Arial" w:hAnsi="Arial" w:cs="Times New Roman" w:hint="default"/>
      <w:b/>
      <w:i w:val="0"/>
    </w:rPr>
  </w:style>
  <w:style w:type="character" w:customStyle="1" w:styleId="WW8Num19z0">
    <w:name w:val="WW8Num19z0"/>
    <w:rsid w:val="00DF4745"/>
    <w:rPr>
      <w:rFonts w:ascii="Arial" w:eastAsia="Times New Roman" w:hAnsi="Arial" w:cs="Arial" w:hint="default"/>
    </w:rPr>
  </w:style>
  <w:style w:type="character" w:customStyle="1" w:styleId="WW8Num19z1">
    <w:name w:val="WW8Num19z1"/>
    <w:rsid w:val="00DF4745"/>
    <w:rPr>
      <w:rFonts w:cs="Times New Roman"/>
    </w:rPr>
  </w:style>
  <w:style w:type="character" w:customStyle="1" w:styleId="WW8Num20z0">
    <w:name w:val="WW8Num20z0"/>
    <w:rsid w:val="00DF4745"/>
    <w:rPr>
      <w:rFonts w:ascii="Arial" w:hAnsi="Arial" w:cs="Times New Roman" w:hint="default"/>
      <w:b/>
      <w:i w:val="0"/>
      <w:color w:val="0066CC"/>
      <w:sz w:val="32"/>
      <w:szCs w:val="32"/>
    </w:rPr>
  </w:style>
  <w:style w:type="character" w:customStyle="1" w:styleId="WW8Num20z1">
    <w:name w:val="WW8Num20z1"/>
    <w:rsid w:val="00DF4745"/>
    <w:rPr>
      <w:rFonts w:ascii="Arial" w:hAnsi="Arial" w:cs="Times New Roman" w:hint="default"/>
      <w:b/>
      <w:i w:val="0"/>
      <w:color w:val="0066CC"/>
    </w:rPr>
  </w:style>
  <w:style w:type="character" w:customStyle="1" w:styleId="WW8Num20z2">
    <w:name w:val="WW8Num20z2"/>
    <w:rsid w:val="00DF4745"/>
    <w:rPr>
      <w:rFonts w:cs="Times New Roman" w:hint="default"/>
      <w:b/>
      <w:color w:val="0066CC"/>
    </w:rPr>
  </w:style>
  <w:style w:type="character" w:customStyle="1" w:styleId="WW8Num20z3">
    <w:name w:val="WW8Num20z3"/>
    <w:rsid w:val="00DF4745"/>
    <w:rPr>
      <w:rFonts w:cs="Times New Roman" w:hint="default"/>
    </w:rPr>
  </w:style>
  <w:style w:type="character" w:customStyle="1" w:styleId="WW8Num21z0">
    <w:name w:val="WW8Num21z0"/>
    <w:rsid w:val="00DF4745"/>
    <w:rPr>
      <w:rFonts w:ascii="Arial" w:eastAsia="Times New Roman" w:hAnsi="Arial" w:cs="Arial" w:hint="default"/>
    </w:rPr>
  </w:style>
  <w:style w:type="character" w:customStyle="1" w:styleId="WW8Num21z1">
    <w:name w:val="WW8Num21z1"/>
    <w:rsid w:val="00DF4745"/>
    <w:rPr>
      <w:rFonts w:ascii="Courier New" w:hAnsi="Courier New" w:cs="Courier New" w:hint="default"/>
    </w:rPr>
  </w:style>
  <w:style w:type="character" w:customStyle="1" w:styleId="WW8Num21z2">
    <w:name w:val="WW8Num21z2"/>
    <w:rsid w:val="00DF4745"/>
    <w:rPr>
      <w:rFonts w:ascii="Wingdings" w:hAnsi="Wingdings" w:cs="Wingdings" w:hint="default"/>
    </w:rPr>
  </w:style>
  <w:style w:type="character" w:customStyle="1" w:styleId="WW8Num21z3">
    <w:name w:val="WW8Num21z3"/>
    <w:rsid w:val="00DF4745"/>
    <w:rPr>
      <w:rFonts w:ascii="Symbol" w:hAnsi="Symbol" w:cs="Symbol" w:hint="default"/>
    </w:rPr>
  </w:style>
  <w:style w:type="character" w:customStyle="1" w:styleId="WW8Num22z0">
    <w:name w:val="WW8Num22z0"/>
    <w:rsid w:val="00DF4745"/>
    <w:rPr>
      <w:rFonts w:ascii="Arial" w:eastAsia="Times New Roman" w:hAnsi="Arial" w:cs="Arial" w:hint="default"/>
    </w:rPr>
  </w:style>
  <w:style w:type="character" w:customStyle="1" w:styleId="WW8Num22z1">
    <w:name w:val="WW8Num22z1"/>
    <w:rsid w:val="00DF4745"/>
    <w:rPr>
      <w:rFonts w:ascii="Courier New" w:hAnsi="Courier New" w:cs="Courier New" w:hint="default"/>
    </w:rPr>
  </w:style>
  <w:style w:type="character" w:customStyle="1" w:styleId="WW8Num22z2">
    <w:name w:val="WW8Num22z2"/>
    <w:rsid w:val="00DF4745"/>
    <w:rPr>
      <w:rFonts w:ascii="Wingdings" w:hAnsi="Wingdings" w:cs="Wingdings" w:hint="default"/>
    </w:rPr>
  </w:style>
  <w:style w:type="character" w:customStyle="1" w:styleId="WW8Num22z3">
    <w:name w:val="WW8Num22z3"/>
    <w:rsid w:val="00DF4745"/>
    <w:rPr>
      <w:rFonts w:ascii="Symbol" w:hAnsi="Symbol" w:cs="Symbol" w:hint="default"/>
    </w:rPr>
  </w:style>
  <w:style w:type="character" w:customStyle="1" w:styleId="WW8Num23z0">
    <w:name w:val="WW8Num23z0"/>
    <w:rsid w:val="00DF4745"/>
    <w:rPr>
      <w:rFonts w:ascii="Arial" w:eastAsia="Times New Roman" w:hAnsi="Arial" w:cs="Arial" w:hint="default"/>
    </w:rPr>
  </w:style>
  <w:style w:type="character" w:customStyle="1" w:styleId="WW8Num23z1">
    <w:name w:val="WW8Num23z1"/>
    <w:rsid w:val="00DF4745"/>
    <w:rPr>
      <w:rFonts w:ascii="Courier New" w:hAnsi="Courier New" w:cs="Courier New" w:hint="default"/>
    </w:rPr>
  </w:style>
  <w:style w:type="character" w:customStyle="1" w:styleId="WW8Num23z2">
    <w:name w:val="WW8Num23z2"/>
    <w:rsid w:val="00DF4745"/>
    <w:rPr>
      <w:rFonts w:ascii="Wingdings" w:hAnsi="Wingdings" w:cs="Wingdings" w:hint="default"/>
    </w:rPr>
  </w:style>
  <w:style w:type="character" w:customStyle="1" w:styleId="WW8Num23z3">
    <w:name w:val="WW8Num23z3"/>
    <w:rsid w:val="00DF4745"/>
    <w:rPr>
      <w:rFonts w:ascii="Symbol" w:hAnsi="Symbol" w:cs="Symbol" w:hint="default"/>
    </w:rPr>
  </w:style>
  <w:style w:type="character" w:customStyle="1" w:styleId="WW8Num24z0">
    <w:name w:val="WW8Num24z0"/>
    <w:rsid w:val="00DF4745"/>
    <w:rPr>
      <w:rFonts w:ascii="Arial" w:hAnsi="Arial" w:cs="Arial" w:hint="default"/>
    </w:rPr>
  </w:style>
  <w:style w:type="character" w:customStyle="1" w:styleId="WW8Num24z1">
    <w:name w:val="WW8Num24z1"/>
    <w:rsid w:val="00DF4745"/>
    <w:rPr>
      <w:rFonts w:ascii="Courier New" w:hAnsi="Courier New" w:cs="Courier New" w:hint="default"/>
    </w:rPr>
  </w:style>
  <w:style w:type="character" w:customStyle="1" w:styleId="WW8Num24z2">
    <w:name w:val="WW8Num24z2"/>
    <w:rsid w:val="00DF4745"/>
    <w:rPr>
      <w:rFonts w:ascii="Wingdings" w:hAnsi="Wingdings" w:cs="Wingdings" w:hint="default"/>
    </w:rPr>
  </w:style>
  <w:style w:type="character" w:customStyle="1" w:styleId="WW8Num24z3">
    <w:name w:val="WW8Num24z3"/>
    <w:rsid w:val="00DF4745"/>
    <w:rPr>
      <w:rFonts w:ascii="Symbol" w:hAnsi="Symbol" w:cs="Symbol" w:hint="default"/>
    </w:rPr>
  </w:style>
  <w:style w:type="character" w:customStyle="1" w:styleId="WW8Num25z0">
    <w:name w:val="WW8Num25z0"/>
    <w:rsid w:val="00DF4745"/>
    <w:rPr>
      <w:rFonts w:hint="default"/>
    </w:rPr>
  </w:style>
  <w:style w:type="character" w:customStyle="1" w:styleId="WW8Num25z1">
    <w:name w:val="WW8Num25z1"/>
    <w:rsid w:val="00DF4745"/>
  </w:style>
  <w:style w:type="character" w:customStyle="1" w:styleId="WW8Num25z2">
    <w:name w:val="WW8Num25z2"/>
    <w:rsid w:val="00DF4745"/>
  </w:style>
  <w:style w:type="character" w:customStyle="1" w:styleId="WW8Num25z3">
    <w:name w:val="WW8Num25z3"/>
    <w:rsid w:val="00DF4745"/>
  </w:style>
  <w:style w:type="character" w:customStyle="1" w:styleId="WW8Num25z4">
    <w:name w:val="WW8Num25z4"/>
    <w:rsid w:val="00DF4745"/>
  </w:style>
  <w:style w:type="character" w:customStyle="1" w:styleId="WW8Num25z5">
    <w:name w:val="WW8Num25z5"/>
    <w:rsid w:val="00DF4745"/>
  </w:style>
  <w:style w:type="character" w:customStyle="1" w:styleId="WW8Num25z6">
    <w:name w:val="WW8Num25z6"/>
    <w:rsid w:val="00DF4745"/>
  </w:style>
  <w:style w:type="character" w:customStyle="1" w:styleId="WW8Num25z7">
    <w:name w:val="WW8Num25z7"/>
    <w:rsid w:val="00DF4745"/>
  </w:style>
  <w:style w:type="character" w:customStyle="1" w:styleId="WW8Num25z8">
    <w:name w:val="WW8Num25z8"/>
    <w:rsid w:val="00DF4745"/>
  </w:style>
  <w:style w:type="character" w:customStyle="1" w:styleId="12">
    <w:name w:val="Основной шрифт абзаца1"/>
    <w:rsid w:val="00DF4745"/>
  </w:style>
  <w:style w:type="character" w:customStyle="1" w:styleId="a9">
    <w:name w:val="Верхний колонтитул Знак"/>
    <w:uiPriority w:val="99"/>
    <w:rsid w:val="00DF4745"/>
    <w:rPr>
      <w:rFonts w:ascii="Arial" w:eastAsia="Times New Roman" w:hAnsi="Arial" w:cs="Times New Roman"/>
      <w:sz w:val="24"/>
      <w:szCs w:val="24"/>
      <w:lang w:val="en-GB"/>
    </w:rPr>
  </w:style>
  <w:style w:type="character" w:customStyle="1" w:styleId="aa">
    <w:name w:val="Нижний колонтитул Знак"/>
    <w:uiPriority w:val="99"/>
    <w:rsid w:val="00DF4745"/>
    <w:rPr>
      <w:rFonts w:ascii="Arial" w:eastAsia="Times New Roman" w:hAnsi="Arial" w:cs="Times New Roman"/>
      <w:sz w:val="24"/>
      <w:szCs w:val="24"/>
      <w:lang w:val="en-GB"/>
    </w:rPr>
  </w:style>
  <w:style w:type="character" w:customStyle="1" w:styleId="CovertitleChar">
    <w:name w:val="Cover title Char"/>
    <w:rsid w:val="00DF4745"/>
    <w:rPr>
      <w:rFonts w:ascii="Arial" w:hAnsi="Arial" w:cs="Arial"/>
      <w:b/>
      <w:sz w:val="32"/>
      <w:szCs w:val="32"/>
      <w:lang w:val="en-GB" w:eastAsia="ar-SA" w:bidi="ar-SA"/>
    </w:rPr>
  </w:style>
  <w:style w:type="character" w:customStyle="1" w:styleId="NESNormalChar">
    <w:name w:val="NES Normal Char"/>
    <w:rsid w:val="00DF4745"/>
    <w:rPr>
      <w:rFonts w:ascii="Times New Roman" w:hAnsi="Times New Roman" w:cs="Times New Roman"/>
      <w:b/>
      <w:iCs/>
      <w:sz w:val="28"/>
      <w:szCs w:val="28"/>
      <w:lang w:val="en-US"/>
    </w:rPr>
  </w:style>
  <w:style w:type="character" w:customStyle="1" w:styleId="NESHeading2CharChar">
    <w:name w:val="NES Heading 2 Char Char"/>
    <w:rsid w:val="00DF4745"/>
    <w:rPr>
      <w:rFonts w:ascii="Times New Roman" w:hAnsi="Times New Roman" w:cs="Times New Roman"/>
      <w:sz w:val="28"/>
      <w:szCs w:val="28"/>
      <w:lang w:val="en-US"/>
    </w:rPr>
  </w:style>
  <w:style w:type="character" w:customStyle="1" w:styleId="NESHeading3Char">
    <w:name w:val="NES Heading 3 Char"/>
    <w:rsid w:val="00DF4745"/>
    <w:rPr>
      <w:rFonts w:ascii="Arial" w:eastAsia="Times New Roman" w:hAnsi="Arial" w:cs="Times New Roman"/>
      <w:b/>
      <w:sz w:val="24"/>
      <w:szCs w:val="24"/>
    </w:rPr>
  </w:style>
  <w:style w:type="character" w:customStyle="1" w:styleId="HTML">
    <w:name w:val="Стандартный HTML Знак"/>
    <w:rsid w:val="00DF4745"/>
    <w:rPr>
      <w:rFonts w:ascii="Courier New" w:eastAsia="Times New Roman" w:hAnsi="Courier New" w:cs="Times New Roman"/>
      <w:sz w:val="20"/>
      <w:szCs w:val="20"/>
      <w:lang w:val="en-GB"/>
    </w:rPr>
  </w:style>
  <w:style w:type="character" w:customStyle="1" w:styleId="22">
    <w:name w:val="Основной текст с отступом 2 Знак"/>
    <w:rsid w:val="00DF4745"/>
    <w:rPr>
      <w:rFonts w:ascii="Arial" w:eastAsia="Times New Roman" w:hAnsi="Arial" w:cs="Times New Roman"/>
      <w:sz w:val="24"/>
      <w:szCs w:val="24"/>
      <w:lang w:val="en-GB"/>
    </w:rPr>
  </w:style>
  <w:style w:type="character" w:styleId="ab">
    <w:name w:val="Emphasis"/>
    <w:qFormat/>
    <w:rsid w:val="00DF4745"/>
    <w:rPr>
      <w:rFonts w:cs="Times New Roman"/>
      <w:i/>
      <w:iCs/>
    </w:rPr>
  </w:style>
  <w:style w:type="character" w:customStyle="1" w:styleId="ac">
    <w:name w:val="Текст примечания Знак"/>
    <w:uiPriority w:val="99"/>
    <w:rsid w:val="00DF4745"/>
    <w:rPr>
      <w:rFonts w:ascii="Arial" w:eastAsia="Times New Roman" w:hAnsi="Arial" w:cs="Times New Roman"/>
      <w:sz w:val="20"/>
      <w:szCs w:val="20"/>
      <w:lang w:val="en-GB"/>
    </w:rPr>
  </w:style>
  <w:style w:type="character" w:customStyle="1" w:styleId="ad">
    <w:name w:val="Тема примечания Знак"/>
    <w:rsid w:val="00DF4745"/>
    <w:rPr>
      <w:rFonts w:ascii="Arial" w:eastAsia="Times New Roman" w:hAnsi="Arial" w:cs="Times New Roman"/>
      <w:b/>
      <w:bCs/>
      <w:sz w:val="20"/>
      <w:szCs w:val="20"/>
      <w:lang w:val="en-GB"/>
    </w:rPr>
  </w:style>
  <w:style w:type="character" w:customStyle="1" w:styleId="NESEnglishTableChar">
    <w:name w:val="NES English Table Char"/>
    <w:rsid w:val="00DF4745"/>
    <w:rPr>
      <w:rFonts w:ascii="Times New Roman" w:eastAsia="Times New Roman" w:hAnsi="Times New Roman" w:cs="Times New Roman"/>
      <w:sz w:val="24"/>
      <w:szCs w:val="24"/>
      <w:lang w:val="en-GB"/>
    </w:rPr>
  </w:style>
  <w:style w:type="character" w:customStyle="1" w:styleId="Heading3Char">
    <w:name w:val="Heading 3 Char"/>
    <w:rsid w:val="00DF4745"/>
    <w:rPr>
      <w:rFonts w:ascii="Arial" w:hAnsi="Arial" w:cs="Arial"/>
      <w:b/>
      <w:bCs/>
      <w:sz w:val="26"/>
      <w:szCs w:val="26"/>
      <w:lang w:val="en-GB" w:eastAsia="ar-SA" w:bidi="ar-SA"/>
    </w:rPr>
  </w:style>
  <w:style w:type="character" w:customStyle="1" w:styleId="ae">
    <w:name w:val="Текст сноски Знак"/>
    <w:rsid w:val="00DF4745"/>
    <w:rPr>
      <w:rFonts w:ascii="Arial" w:eastAsia="Times New Roman" w:hAnsi="Arial" w:cs="Times New Roman"/>
      <w:sz w:val="20"/>
      <w:szCs w:val="20"/>
      <w:lang w:val="en-GB"/>
    </w:rPr>
  </w:style>
  <w:style w:type="character" w:customStyle="1" w:styleId="13">
    <w:name w:val="Стиль1 Знак"/>
    <w:rsid w:val="00DF4745"/>
    <w:rPr>
      <w:rFonts w:ascii="Arial" w:eastAsia="Times New Roman" w:hAnsi="Arial" w:cs="Times New Roman"/>
      <w:iCs/>
      <w:color w:val="000000"/>
      <w:lang w:val="en-GB"/>
    </w:rPr>
  </w:style>
  <w:style w:type="character" w:customStyle="1" w:styleId="shorttext">
    <w:name w:val="short_text"/>
    <w:basedOn w:val="12"/>
    <w:rsid w:val="00DF4745"/>
  </w:style>
  <w:style w:type="character" w:customStyle="1" w:styleId="af">
    <w:name w:val="Символ нумерации"/>
    <w:rsid w:val="00DF4745"/>
    <w:rPr>
      <w:rFonts w:ascii="Times New Roman" w:hAnsi="Times New Roman" w:cs="Times New Roman"/>
      <w:sz w:val="28"/>
      <w:szCs w:val="28"/>
    </w:rPr>
  </w:style>
  <w:style w:type="paragraph" w:customStyle="1" w:styleId="14">
    <w:name w:val="Заголовок1"/>
    <w:basedOn w:val="a"/>
    <w:next w:val="a3"/>
    <w:rsid w:val="00DF4745"/>
    <w:pPr>
      <w:keepNext/>
      <w:widowControl/>
      <w:suppressAutoHyphens/>
      <w:autoSpaceDE/>
      <w:autoSpaceDN/>
      <w:spacing w:before="240" w:after="120" w:line="276" w:lineRule="auto"/>
    </w:pPr>
    <w:rPr>
      <w:rFonts w:ascii="Arial" w:eastAsia="Microsoft YaHei" w:hAnsi="Arial" w:cs="Mangal"/>
      <w:sz w:val="28"/>
      <w:szCs w:val="28"/>
      <w:lang w:eastAsia="ar-SA" w:bidi="ar-SA"/>
    </w:rPr>
  </w:style>
  <w:style w:type="character" w:customStyle="1" w:styleId="15">
    <w:name w:val="Основной текст Знак1"/>
    <w:basedOn w:val="a0"/>
    <w:rsid w:val="00DF4745"/>
    <w:rPr>
      <w:rFonts w:ascii="Calibri" w:hAnsi="Calibri" w:cs="Calibri"/>
      <w:lang w:val="kk-KZ" w:eastAsia="ar-SA"/>
    </w:rPr>
  </w:style>
  <w:style w:type="paragraph" w:styleId="af0">
    <w:name w:val="List"/>
    <w:basedOn w:val="a3"/>
    <w:rsid w:val="00DF4745"/>
    <w:pPr>
      <w:widowControl/>
      <w:suppressAutoHyphens/>
      <w:autoSpaceDE/>
      <w:autoSpaceDN/>
      <w:spacing w:after="120" w:line="276" w:lineRule="auto"/>
      <w:ind w:left="0"/>
    </w:pPr>
    <w:rPr>
      <w:rFonts w:ascii="Calibri" w:hAnsi="Calibri" w:cs="Mangal"/>
      <w:sz w:val="20"/>
      <w:szCs w:val="20"/>
      <w:lang w:val="kk-KZ" w:eastAsia="ar-SA" w:bidi="ar-SA"/>
    </w:rPr>
  </w:style>
  <w:style w:type="paragraph" w:customStyle="1" w:styleId="23">
    <w:name w:val="Название2"/>
    <w:basedOn w:val="a"/>
    <w:rsid w:val="00DF4745"/>
    <w:pPr>
      <w:widowControl/>
      <w:suppressLineNumbers/>
      <w:suppressAutoHyphens/>
      <w:autoSpaceDE/>
      <w:autoSpaceDN/>
      <w:spacing w:before="120" w:after="120" w:line="276" w:lineRule="auto"/>
    </w:pPr>
    <w:rPr>
      <w:rFonts w:ascii="Calibri" w:hAnsi="Calibri" w:cs="Mangal"/>
      <w:i/>
      <w:iCs/>
      <w:sz w:val="24"/>
      <w:szCs w:val="24"/>
      <w:lang w:eastAsia="ar-SA" w:bidi="ar-SA"/>
    </w:rPr>
  </w:style>
  <w:style w:type="paragraph" w:customStyle="1" w:styleId="24">
    <w:name w:val="Указатель2"/>
    <w:basedOn w:val="a"/>
    <w:rsid w:val="00DF4745"/>
    <w:pPr>
      <w:widowControl/>
      <w:suppressLineNumbers/>
      <w:suppressAutoHyphens/>
      <w:autoSpaceDE/>
      <w:autoSpaceDN/>
      <w:spacing w:after="200" w:line="276" w:lineRule="auto"/>
    </w:pPr>
    <w:rPr>
      <w:rFonts w:ascii="Calibri" w:hAnsi="Calibri" w:cs="Mangal"/>
      <w:lang w:eastAsia="ar-SA" w:bidi="ar-SA"/>
    </w:rPr>
  </w:style>
  <w:style w:type="paragraph" w:customStyle="1" w:styleId="16">
    <w:name w:val="Название1"/>
    <w:basedOn w:val="a"/>
    <w:rsid w:val="00DF4745"/>
    <w:pPr>
      <w:widowControl/>
      <w:suppressLineNumbers/>
      <w:suppressAutoHyphens/>
      <w:autoSpaceDE/>
      <w:autoSpaceDN/>
      <w:spacing w:before="120" w:after="120" w:line="276" w:lineRule="auto"/>
    </w:pPr>
    <w:rPr>
      <w:rFonts w:ascii="Calibri" w:hAnsi="Calibri" w:cs="Mangal"/>
      <w:i/>
      <w:iCs/>
      <w:sz w:val="24"/>
      <w:szCs w:val="24"/>
      <w:lang w:eastAsia="ar-SA" w:bidi="ar-SA"/>
    </w:rPr>
  </w:style>
  <w:style w:type="paragraph" w:customStyle="1" w:styleId="17">
    <w:name w:val="Указатель1"/>
    <w:basedOn w:val="a"/>
    <w:rsid w:val="00DF4745"/>
    <w:pPr>
      <w:widowControl/>
      <w:suppressLineNumbers/>
      <w:suppressAutoHyphens/>
      <w:autoSpaceDE/>
      <w:autoSpaceDN/>
      <w:spacing w:after="200" w:line="276" w:lineRule="auto"/>
    </w:pPr>
    <w:rPr>
      <w:rFonts w:ascii="Calibri" w:hAnsi="Calibri" w:cs="Mangal"/>
      <w:lang w:eastAsia="ar-SA" w:bidi="ar-SA"/>
    </w:rPr>
  </w:style>
  <w:style w:type="paragraph" w:customStyle="1" w:styleId="SectionTitle">
    <w:name w:val="Section Title"/>
    <w:basedOn w:val="a"/>
    <w:next w:val="Indent"/>
    <w:rsid w:val="00DF4745"/>
    <w:pPr>
      <w:numPr>
        <w:numId w:val="12"/>
      </w:numPr>
      <w:tabs>
        <w:tab w:val="left" w:pos="284"/>
        <w:tab w:val="left" w:pos="680"/>
      </w:tabs>
      <w:suppressAutoHyphens/>
      <w:autoSpaceDE/>
      <w:autoSpaceDN/>
      <w:spacing w:before="240" w:line="260" w:lineRule="exact"/>
    </w:pPr>
    <w:rPr>
      <w:rFonts w:ascii="Arial" w:hAnsi="Arial"/>
      <w:b/>
      <w:szCs w:val="24"/>
      <w:lang w:val="en-GB" w:eastAsia="ar-SA" w:bidi="ar-SA"/>
    </w:rPr>
  </w:style>
  <w:style w:type="paragraph" w:customStyle="1" w:styleId="Indent">
    <w:name w:val="Indent"/>
    <w:basedOn w:val="a"/>
    <w:rsid w:val="00DF4745"/>
    <w:pPr>
      <w:suppressAutoHyphens/>
      <w:autoSpaceDE/>
      <w:autoSpaceDN/>
      <w:spacing w:line="260" w:lineRule="exact"/>
      <w:ind w:left="1004" w:hanging="720"/>
    </w:pPr>
    <w:rPr>
      <w:rFonts w:ascii="Arial" w:hAnsi="Arial"/>
      <w:szCs w:val="24"/>
      <w:lang w:val="en-GB" w:eastAsia="ar-SA" w:bidi="ar-SA"/>
    </w:rPr>
  </w:style>
  <w:style w:type="paragraph" w:customStyle="1" w:styleId="SectionTitle1">
    <w:name w:val="Section Title 1"/>
    <w:basedOn w:val="a"/>
    <w:rsid w:val="00DF4745"/>
    <w:pPr>
      <w:tabs>
        <w:tab w:val="num" w:pos="680"/>
      </w:tabs>
      <w:suppressAutoHyphens/>
      <w:autoSpaceDE/>
      <w:autoSpaceDN/>
      <w:spacing w:line="260" w:lineRule="exact"/>
      <w:ind w:left="680" w:hanging="680"/>
    </w:pPr>
    <w:rPr>
      <w:rFonts w:ascii="Arial" w:hAnsi="Arial"/>
      <w:szCs w:val="24"/>
      <w:lang w:val="en-GB" w:eastAsia="ar-SA" w:bidi="ar-SA"/>
    </w:rPr>
  </w:style>
  <w:style w:type="character" w:customStyle="1" w:styleId="18">
    <w:name w:val="Текст выноски Знак1"/>
    <w:basedOn w:val="a0"/>
    <w:rsid w:val="00DF4745"/>
    <w:rPr>
      <w:rFonts w:ascii="Tahoma" w:hAnsi="Tahoma" w:cs="Tahoma"/>
      <w:sz w:val="16"/>
      <w:szCs w:val="16"/>
      <w:lang w:val="en-GB" w:eastAsia="ar-SA"/>
    </w:rPr>
  </w:style>
  <w:style w:type="paragraph" w:styleId="af1">
    <w:name w:val="header"/>
    <w:basedOn w:val="a"/>
    <w:link w:val="19"/>
    <w:uiPriority w:val="99"/>
    <w:rsid w:val="00DF4745"/>
    <w:pPr>
      <w:tabs>
        <w:tab w:val="center" w:pos="4153"/>
        <w:tab w:val="right" w:pos="8306"/>
      </w:tabs>
      <w:suppressAutoHyphens/>
      <w:autoSpaceDE/>
      <w:autoSpaceDN/>
      <w:spacing w:line="260" w:lineRule="exact"/>
    </w:pPr>
    <w:rPr>
      <w:rFonts w:ascii="Arial" w:hAnsi="Arial" w:cs="Arial"/>
      <w:sz w:val="24"/>
      <w:szCs w:val="24"/>
      <w:lang w:val="en-GB" w:eastAsia="ar-SA" w:bidi="ar-SA"/>
    </w:rPr>
  </w:style>
  <w:style w:type="character" w:customStyle="1" w:styleId="19">
    <w:name w:val="Верхний колонтитул Знак1"/>
    <w:basedOn w:val="a0"/>
    <w:link w:val="af1"/>
    <w:uiPriority w:val="99"/>
    <w:rsid w:val="00DF4745"/>
    <w:rPr>
      <w:rFonts w:ascii="Arial" w:eastAsia="Times New Roman" w:hAnsi="Arial" w:cs="Arial"/>
      <w:sz w:val="24"/>
      <w:szCs w:val="24"/>
      <w:lang w:val="en-GB" w:eastAsia="ar-SA"/>
    </w:rPr>
  </w:style>
  <w:style w:type="paragraph" w:styleId="af2">
    <w:name w:val="footer"/>
    <w:basedOn w:val="a"/>
    <w:link w:val="1a"/>
    <w:uiPriority w:val="99"/>
    <w:rsid w:val="00DF4745"/>
    <w:pPr>
      <w:tabs>
        <w:tab w:val="center" w:pos="4153"/>
        <w:tab w:val="right" w:pos="8306"/>
      </w:tabs>
      <w:suppressAutoHyphens/>
      <w:autoSpaceDE/>
      <w:autoSpaceDN/>
      <w:spacing w:line="260" w:lineRule="exact"/>
    </w:pPr>
    <w:rPr>
      <w:rFonts w:ascii="Arial" w:hAnsi="Arial" w:cs="Arial"/>
      <w:sz w:val="24"/>
      <w:szCs w:val="24"/>
      <w:lang w:val="en-GB" w:eastAsia="ar-SA" w:bidi="ar-SA"/>
    </w:rPr>
  </w:style>
  <w:style w:type="character" w:customStyle="1" w:styleId="1a">
    <w:name w:val="Нижний колонтитул Знак1"/>
    <w:basedOn w:val="a0"/>
    <w:link w:val="af2"/>
    <w:uiPriority w:val="99"/>
    <w:rsid w:val="00DF4745"/>
    <w:rPr>
      <w:rFonts w:ascii="Arial" w:eastAsia="Times New Roman" w:hAnsi="Arial" w:cs="Arial"/>
      <w:sz w:val="24"/>
      <w:szCs w:val="24"/>
      <w:lang w:val="en-GB" w:eastAsia="ar-SA"/>
    </w:rPr>
  </w:style>
  <w:style w:type="paragraph" w:customStyle="1" w:styleId="CellBullet">
    <w:name w:val="Cell Bullet"/>
    <w:basedOn w:val="a"/>
    <w:rsid w:val="00DF4745"/>
    <w:pPr>
      <w:numPr>
        <w:numId w:val="14"/>
      </w:numPr>
      <w:suppressAutoHyphens/>
      <w:autoSpaceDE/>
      <w:autoSpaceDN/>
      <w:spacing w:line="260" w:lineRule="exact"/>
    </w:pPr>
    <w:rPr>
      <w:rFonts w:ascii="Arial" w:hAnsi="Arial"/>
      <w:szCs w:val="24"/>
      <w:lang w:val="en-GB" w:eastAsia="ar-SA" w:bidi="ar-SA"/>
    </w:rPr>
  </w:style>
  <w:style w:type="paragraph" w:customStyle="1" w:styleId="1">
    <w:name w:val="Маркированный список1"/>
    <w:basedOn w:val="a"/>
    <w:rsid w:val="00DF4745"/>
    <w:pPr>
      <w:numPr>
        <w:numId w:val="7"/>
      </w:numPr>
      <w:tabs>
        <w:tab w:val="left" w:pos="142"/>
        <w:tab w:val="left" w:pos="180"/>
      </w:tabs>
      <w:suppressAutoHyphens/>
      <w:autoSpaceDE/>
      <w:autoSpaceDN/>
      <w:spacing w:after="40" w:line="260" w:lineRule="exact"/>
      <w:ind w:left="180" w:hanging="180"/>
    </w:pPr>
    <w:rPr>
      <w:rFonts w:ascii="Arial" w:hAnsi="Arial"/>
      <w:szCs w:val="24"/>
      <w:lang w:val="en-GB" w:eastAsia="ar-SA" w:bidi="ar-SA"/>
    </w:rPr>
  </w:style>
  <w:style w:type="paragraph" w:customStyle="1" w:styleId="Covertitle">
    <w:name w:val="Cover title"/>
    <w:rsid w:val="00DF4745"/>
    <w:pPr>
      <w:widowControl/>
      <w:suppressAutoHyphens/>
      <w:autoSpaceDE/>
      <w:autoSpaceDN/>
    </w:pPr>
    <w:rPr>
      <w:rFonts w:ascii="Arial" w:eastAsia="Times New Roman" w:hAnsi="Arial" w:cs="Arial"/>
      <w:b/>
      <w:sz w:val="32"/>
      <w:szCs w:val="32"/>
      <w:lang w:val="en-GB" w:eastAsia="ar-SA"/>
    </w:rPr>
  </w:style>
  <w:style w:type="paragraph" w:customStyle="1" w:styleId="1sectiontitleblue">
    <w:name w:val="1. section title blue"/>
    <w:basedOn w:val="SectionTitle"/>
    <w:rsid w:val="00DF4745"/>
    <w:pPr>
      <w:numPr>
        <w:numId w:val="13"/>
      </w:numPr>
      <w:tabs>
        <w:tab w:val="left" w:pos="142"/>
        <w:tab w:val="left" w:pos="680"/>
      </w:tabs>
      <w:spacing w:after="240" w:line="288" w:lineRule="auto"/>
    </w:pPr>
    <w:rPr>
      <w:b w:val="0"/>
      <w:color w:val="0066CC"/>
      <w:sz w:val="32"/>
      <w:szCs w:val="32"/>
    </w:rPr>
  </w:style>
  <w:style w:type="paragraph" w:customStyle="1" w:styleId="Default">
    <w:name w:val="Default"/>
    <w:rsid w:val="00DF4745"/>
    <w:pPr>
      <w:widowControl/>
      <w:suppressAutoHyphens/>
      <w:autoSpaceDN/>
    </w:pPr>
    <w:rPr>
      <w:rFonts w:ascii="Arial" w:eastAsia="Times New Roman" w:hAnsi="Arial" w:cs="Arial"/>
      <w:color w:val="000000"/>
      <w:sz w:val="24"/>
      <w:szCs w:val="24"/>
      <w:lang w:val="en-GB" w:eastAsia="ar-SA"/>
    </w:rPr>
  </w:style>
  <w:style w:type="paragraph" w:customStyle="1" w:styleId="NESNormal">
    <w:name w:val="NES Normal"/>
    <w:basedOn w:val="a"/>
    <w:rsid w:val="00DF4745"/>
    <w:pPr>
      <w:tabs>
        <w:tab w:val="left" w:pos="1134"/>
      </w:tabs>
      <w:suppressAutoHyphens/>
      <w:autoSpaceDE/>
      <w:autoSpaceDN/>
      <w:jc w:val="center"/>
    </w:pPr>
    <w:rPr>
      <w:b/>
      <w:iCs/>
      <w:sz w:val="28"/>
      <w:szCs w:val="28"/>
      <w:lang w:val="en-US" w:eastAsia="ar-SA" w:bidi="ar-SA"/>
    </w:rPr>
  </w:style>
  <w:style w:type="paragraph" w:customStyle="1" w:styleId="NESBullet1">
    <w:name w:val="NES Bullet 1"/>
    <w:basedOn w:val="a"/>
    <w:next w:val="NESNormal"/>
    <w:rsid w:val="00DF4745"/>
    <w:pPr>
      <w:widowControl/>
      <w:numPr>
        <w:numId w:val="10"/>
      </w:numPr>
      <w:suppressAutoHyphens/>
      <w:autoSpaceDN/>
      <w:spacing w:after="120" w:line="360" w:lineRule="auto"/>
    </w:pPr>
    <w:rPr>
      <w:rFonts w:ascii="Arial" w:hAnsi="Arial"/>
      <w:szCs w:val="24"/>
      <w:lang w:val="en-GB" w:eastAsia="ar-SA" w:bidi="ar-SA"/>
    </w:rPr>
  </w:style>
  <w:style w:type="paragraph" w:customStyle="1" w:styleId="NESHeading2">
    <w:name w:val="NES Heading 2"/>
    <w:basedOn w:val="10"/>
    <w:next w:val="NESNormal"/>
    <w:rsid w:val="00DF4745"/>
    <w:pPr>
      <w:tabs>
        <w:tab w:val="left" w:pos="1134"/>
      </w:tabs>
      <w:suppressAutoHyphens/>
      <w:autoSpaceDE/>
      <w:autoSpaceDN/>
      <w:spacing w:line="240" w:lineRule="auto"/>
      <w:ind w:left="0" w:firstLine="0"/>
      <w:jc w:val="both"/>
    </w:pPr>
    <w:rPr>
      <w:b w:val="0"/>
      <w:bCs w:val="0"/>
      <w:sz w:val="28"/>
      <w:szCs w:val="28"/>
      <w:lang w:val="en-US" w:eastAsia="ar-SA" w:bidi="ar-SA"/>
    </w:rPr>
  </w:style>
  <w:style w:type="paragraph" w:customStyle="1" w:styleId="NESHeading3">
    <w:name w:val="NES Heading 3"/>
    <w:basedOn w:val="10"/>
    <w:next w:val="NESNormal"/>
    <w:rsid w:val="00DF4745"/>
    <w:pPr>
      <w:tabs>
        <w:tab w:val="left" w:pos="0"/>
        <w:tab w:val="left" w:pos="720"/>
      </w:tabs>
      <w:suppressAutoHyphens/>
      <w:autoSpaceDE/>
      <w:autoSpaceDN/>
      <w:spacing w:before="120" w:after="240" w:line="240" w:lineRule="auto"/>
      <w:ind w:left="454" w:hanging="454"/>
    </w:pPr>
    <w:rPr>
      <w:rFonts w:ascii="Arial" w:hAnsi="Arial" w:cs="Arial"/>
      <w:bCs w:val="0"/>
      <w:lang w:val="en-GB" w:eastAsia="ar-SA" w:bidi="ar-SA"/>
    </w:rPr>
  </w:style>
  <w:style w:type="paragraph" w:customStyle="1" w:styleId="NESSec16Subject">
    <w:name w:val="NES Sec16 Subject"/>
    <w:basedOn w:val="a"/>
    <w:rsid w:val="00DF4745"/>
    <w:pPr>
      <w:numPr>
        <w:numId w:val="9"/>
      </w:numPr>
      <w:tabs>
        <w:tab w:val="left" w:pos="284"/>
      </w:tabs>
      <w:suppressAutoHyphens/>
      <w:autoSpaceDE/>
      <w:autoSpaceDN/>
      <w:ind w:left="284" w:firstLine="0"/>
      <w:jc w:val="both"/>
    </w:pPr>
    <w:rPr>
      <w:rFonts w:ascii="Arial" w:hAnsi="Arial"/>
      <w:b/>
      <w:color w:val="0000FF"/>
      <w:sz w:val="28"/>
      <w:szCs w:val="40"/>
      <w:lang w:val="en-US" w:eastAsia="ar-SA" w:bidi="ar-SA"/>
    </w:rPr>
  </w:style>
  <w:style w:type="paragraph" w:styleId="HTML0">
    <w:name w:val="HTML Preformatted"/>
    <w:basedOn w:val="a"/>
    <w:link w:val="HTML1"/>
    <w:rsid w:val="00DF474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pPr>
    <w:rPr>
      <w:rFonts w:ascii="Courier New" w:hAnsi="Courier New" w:cs="Courier New"/>
      <w:sz w:val="20"/>
      <w:szCs w:val="20"/>
      <w:lang w:val="en-GB" w:eastAsia="ar-SA" w:bidi="ar-SA"/>
    </w:rPr>
  </w:style>
  <w:style w:type="character" w:customStyle="1" w:styleId="HTML1">
    <w:name w:val="Стандартный HTML Знак1"/>
    <w:basedOn w:val="a0"/>
    <w:link w:val="HTML0"/>
    <w:rsid w:val="00DF4745"/>
    <w:rPr>
      <w:rFonts w:ascii="Courier New" w:eastAsia="Times New Roman" w:hAnsi="Courier New" w:cs="Courier New"/>
      <w:sz w:val="20"/>
      <w:szCs w:val="20"/>
      <w:lang w:val="en-GB" w:eastAsia="ar-SA"/>
    </w:rPr>
  </w:style>
  <w:style w:type="paragraph" w:customStyle="1" w:styleId="1b">
    <w:name w:val="Абзац списка1"/>
    <w:basedOn w:val="a"/>
    <w:rsid w:val="00DF4745"/>
    <w:pPr>
      <w:suppressAutoHyphens/>
      <w:autoSpaceDE/>
      <w:autoSpaceDN/>
      <w:spacing w:line="260" w:lineRule="exact"/>
      <w:ind w:left="708"/>
    </w:pPr>
    <w:rPr>
      <w:rFonts w:ascii="Arial" w:hAnsi="Arial"/>
      <w:szCs w:val="24"/>
      <w:lang w:val="en-GB" w:eastAsia="ar-SA" w:bidi="ar-SA"/>
    </w:rPr>
  </w:style>
  <w:style w:type="paragraph" w:customStyle="1" w:styleId="210">
    <w:name w:val="Основной текст с отступом 21"/>
    <w:basedOn w:val="a"/>
    <w:rsid w:val="00DF4745"/>
    <w:pPr>
      <w:suppressAutoHyphens/>
      <w:autoSpaceDE/>
      <w:autoSpaceDN/>
      <w:spacing w:after="120" w:line="480" w:lineRule="auto"/>
      <w:ind w:left="283"/>
    </w:pPr>
    <w:rPr>
      <w:rFonts w:ascii="Arial" w:hAnsi="Arial" w:cs="Arial"/>
      <w:sz w:val="24"/>
      <w:szCs w:val="24"/>
      <w:lang w:val="en-GB" w:eastAsia="ar-SA" w:bidi="ar-SA"/>
    </w:rPr>
  </w:style>
  <w:style w:type="paragraph" w:customStyle="1" w:styleId="1c">
    <w:name w:val="Без интервала1"/>
    <w:rsid w:val="00DF4745"/>
    <w:pPr>
      <w:widowControl/>
      <w:suppressAutoHyphens/>
      <w:autoSpaceDE/>
      <w:autoSpaceDN/>
    </w:pPr>
    <w:rPr>
      <w:rFonts w:ascii="Calibri" w:eastAsia="Times New Roman" w:hAnsi="Calibri" w:cs="Calibri"/>
      <w:lang w:val="ru-RU" w:eastAsia="ar-SA"/>
    </w:rPr>
  </w:style>
  <w:style w:type="paragraph" w:customStyle="1" w:styleId="1d">
    <w:name w:val="Текст примечания1"/>
    <w:basedOn w:val="a"/>
    <w:rsid w:val="00DF4745"/>
    <w:pPr>
      <w:suppressAutoHyphens/>
      <w:autoSpaceDE/>
      <w:autoSpaceDN/>
      <w:spacing w:line="260" w:lineRule="exact"/>
    </w:pPr>
    <w:rPr>
      <w:rFonts w:ascii="Arial" w:hAnsi="Arial" w:cs="Arial"/>
      <w:sz w:val="20"/>
      <w:szCs w:val="20"/>
      <w:lang w:val="en-GB" w:eastAsia="ar-SA" w:bidi="ar-SA"/>
    </w:rPr>
  </w:style>
  <w:style w:type="paragraph" w:styleId="af3">
    <w:name w:val="annotation text"/>
    <w:basedOn w:val="a"/>
    <w:link w:val="1e"/>
    <w:uiPriority w:val="99"/>
    <w:semiHidden/>
    <w:unhideWhenUsed/>
    <w:rsid w:val="00DF4745"/>
    <w:pPr>
      <w:widowControl/>
      <w:suppressAutoHyphens/>
      <w:autoSpaceDE/>
      <w:autoSpaceDN/>
      <w:spacing w:after="200"/>
    </w:pPr>
    <w:rPr>
      <w:rFonts w:ascii="Calibri" w:hAnsi="Calibri" w:cs="Calibri"/>
      <w:sz w:val="20"/>
      <w:szCs w:val="20"/>
      <w:lang w:eastAsia="ar-SA" w:bidi="ar-SA"/>
    </w:rPr>
  </w:style>
  <w:style w:type="character" w:customStyle="1" w:styleId="1e">
    <w:name w:val="Текст примечания Знак1"/>
    <w:basedOn w:val="a0"/>
    <w:link w:val="af3"/>
    <w:uiPriority w:val="99"/>
    <w:semiHidden/>
    <w:rsid w:val="00DF4745"/>
    <w:rPr>
      <w:rFonts w:ascii="Calibri" w:eastAsia="Times New Roman" w:hAnsi="Calibri" w:cs="Calibri"/>
      <w:sz w:val="20"/>
      <w:szCs w:val="20"/>
      <w:lang w:val="ru-RU" w:eastAsia="ar-SA"/>
    </w:rPr>
  </w:style>
  <w:style w:type="paragraph" w:styleId="af4">
    <w:name w:val="annotation subject"/>
    <w:basedOn w:val="1d"/>
    <w:next w:val="1d"/>
    <w:link w:val="1f"/>
    <w:rsid w:val="00DF4745"/>
    <w:rPr>
      <w:b/>
      <w:bCs/>
    </w:rPr>
  </w:style>
  <w:style w:type="character" w:customStyle="1" w:styleId="1f">
    <w:name w:val="Тема примечания Знак1"/>
    <w:basedOn w:val="1e"/>
    <w:link w:val="af4"/>
    <w:rsid w:val="00DF4745"/>
    <w:rPr>
      <w:rFonts w:ascii="Arial" w:eastAsia="Times New Roman" w:hAnsi="Arial" w:cs="Arial"/>
      <w:b/>
      <w:bCs/>
      <w:sz w:val="20"/>
      <w:szCs w:val="20"/>
      <w:lang w:val="en-GB" w:eastAsia="ar-SA"/>
    </w:rPr>
  </w:style>
  <w:style w:type="paragraph" w:customStyle="1" w:styleId="NESEnglishTable">
    <w:name w:val="NES English Table"/>
    <w:basedOn w:val="a"/>
    <w:rsid w:val="00DF4745"/>
    <w:pPr>
      <w:suppressAutoHyphens/>
      <w:autoSpaceDE/>
      <w:autoSpaceDN/>
      <w:spacing w:after="120" w:line="288" w:lineRule="auto"/>
    </w:pPr>
    <w:rPr>
      <w:sz w:val="24"/>
      <w:szCs w:val="24"/>
      <w:lang w:val="en-GB" w:eastAsia="ar-SA" w:bidi="ar-SA"/>
    </w:rPr>
  </w:style>
  <w:style w:type="paragraph" w:customStyle="1" w:styleId="List-BulletIndent">
    <w:name w:val="List - Bullet Indent"/>
    <w:basedOn w:val="a"/>
    <w:rsid w:val="00DF4745"/>
    <w:pPr>
      <w:widowControl/>
      <w:numPr>
        <w:numId w:val="11"/>
      </w:numPr>
      <w:suppressAutoHyphens/>
      <w:autoSpaceDE/>
      <w:autoSpaceDN/>
    </w:pPr>
    <w:rPr>
      <w:rFonts w:ascii="Arial" w:hAnsi="Arial"/>
      <w:szCs w:val="24"/>
      <w:lang w:val="en-GB" w:eastAsia="ar-SA" w:bidi="ar-SA"/>
    </w:rPr>
  </w:style>
  <w:style w:type="paragraph" w:styleId="af5">
    <w:name w:val="footnote text"/>
    <w:basedOn w:val="a"/>
    <w:link w:val="1f0"/>
    <w:rsid w:val="00DF4745"/>
    <w:pPr>
      <w:suppressAutoHyphens/>
      <w:autoSpaceDE/>
      <w:autoSpaceDN/>
      <w:spacing w:line="260" w:lineRule="exact"/>
    </w:pPr>
    <w:rPr>
      <w:rFonts w:ascii="Arial" w:hAnsi="Arial" w:cs="Arial"/>
      <w:sz w:val="20"/>
      <w:szCs w:val="20"/>
      <w:lang w:val="en-GB" w:eastAsia="ar-SA" w:bidi="ar-SA"/>
    </w:rPr>
  </w:style>
  <w:style w:type="character" w:customStyle="1" w:styleId="1f0">
    <w:name w:val="Текст сноски Знак1"/>
    <w:basedOn w:val="a0"/>
    <w:link w:val="af5"/>
    <w:rsid w:val="00DF4745"/>
    <w:rPr>
      <w:rFonts w:ascii="Arial" w:eastAsia="Times New Roman" w:hAnsi="Arial" w:cs="Arial"/>
      <w:sz w:val="20"/>
      <w:szCs w:val="20"/>
      <w:lang w:val="en-GB" w:eastAsia="ar-SA"/>
    </w:rPr>
  </w:style>
  <w:style w:type="paragraph" w:customStyle="1" w:styleId="1f1">
    <w:name w:val="Стиль1"/>
    <w:basedOn w:val="a"/>
    <w:rsid w:val="00DF4745"/>
    <w:pPr>
      <w:suppressAutoHyphens/>
      <w:autoSpaceDE/>
      <w:autoSpaceDN/>
      <w:spacing w:line="276" w:lineRule="auto"/>
      <w:ind w:firstLine="720"/>
      <w:jc w:val="both"/>
    </w:pPr>
    <w:rPr>
      <w:rFonts w:ascii="Arial" w:hAnsi="Arial" w:cs="Arial"/>
      <w:iCs/>
      <w:color w:val="000000"/>
      <w:sz w:val="20"/>
      <w:szCs w:val="20"/>
      <w:lang w:val="en-GB" w:eastAsia="ar-SA" w:bidi="ar-SA"/>
    </w:rPr>
  </w:style>
  <w:style w:type="paragraph" w:styleId="af6">
    <w:name w:val="TOC Heading"/>
    <w:basedOn w:val="10"/>
    <w:next w:val="a"/>
    <w:qFormat/>
    <w:rsid w:val="00DF4745"/>
    <w:pPr>
      <w:keepNext/>
      <w:keepLines/>
      <w:widowControl/>
      <w:suppressAutoHyphens/>
      <w:autoSpaceDE/>
      <w:autoSpaceDN/>
      <w:spacing w:before="480" w:line="276" w:lineRule="auto"/>
      <w:ind w:left="0" w:firstLine="0"/>
    </w:pPr>
    <w:rPr>
      <w:rFonts w:ascii="Cambria" w:hAnsi="Cambria" w:cs="Cambria"/>
      <w:color w:val="365F91"/>
      <w:sz w:val="28"/>
      <w:szCs w:val="28"/>
      <w:lang w:eastAsia="ar-SA" w:bidi="ar-SA"/>
    </w:rPr>
  </w:style>
  <w:style w:type="paragraph" w:customStyle="1" w:styleId="af7">
    <w:name w:val="Содержимое таблицы"/>
    <w:basedOn w:val="a"/>
    <w:rsid w:val="00DF4745"/>
    <w:pPr>
      <w:widowControl/>
      <w:suppressLineNumbers/>
      <w:suppressAutoHyphens/>
      <w:autoSpaceDE/>
      <w:autoSpaceDN/>
      <w:spacing w:after="200" w:line="276" w:lineRule="auto"/>
    </w:pPr>
    <w:rPr>
      <w:rFonts w:ascii="Calibri" w:hAnsi="Calibri" w:cs="Calibri"/>
      <w:lang w:eastAsia="ar-SA" w:bidi="ar-SA"/>
    </w:rPr>
  </w:style>
  <w:style w:type="paragraph" w:customStyle="1" w:styleId="af8">
    <w:name w:val="Заголовок таблицы"/>
    <w:basedOn w:val="af7"/>
    <w:rsid w:val="00DF4745"/>
    <w:pPr>
      <w:jc w:val="center"/>
    </w:pPr>
    <w:rPr>
      <w:b/>
      <w:bCs/>
    </w:rPr>
  </w:style>
  <w:style w:type="paragraph" w:customStyle="1" w:styleId="SectionTitle2">
    <w:name w:val="Section Title 2"/>
    <w:basedOn w:val="a"/>
    <w:rsid w:val="00DF4745"/>
    <w:pPr>
      <w:tabs>
        <w:tab w:val="num" w:pos="1080"/>
      </w:tabs>
      <w:autoSpaceDE/>
      <w:autoSpaceDN/>
      <w:spacing w:line="260" w:lineRule="exact"/>
      <w:ind w:left="680" w:hanging="680"/>
    </w:pPr>
    <w:rPr>
      <w:rFonts w:ascii="Arial" w:hAnsi="Arial"/>
      <w:szCs w:val="24"/>
      <w:lang w:val="en-GB" w:eastAsia="en-US" w:bidi="ar-SA"/>
    </w:rPr>
  </w:style>
  <w:style w:type="paragraph" w:styleId="af9">
    <w:name w:val="Title"/>
    <w:aliases w:val="Знак7 Знак,Название Знак Знак,Знак Знак1 Знак,Знак7 Знак1,Знак7 Знак Знак Знак,Знак7, Знак7 Знак, Знак Знак1 Знак, Знак7"/>
    <w:basedOn w:val="25"/>
    <w:next w:val="a"/>
    <w:link w:val="afa"/>
    <w:qFormat/>
    <w:rsid w:val="00DF4745"/>
    <w:pPr>
      <w:widowControl w:val="0"/>
      <w:suppressAutoHyphens w:val="0"/>
      <w:spacing w:after="0" w:line="360" w:lineRule="auto"/>
      <w:ind w:left="567"/>
      <w:outlineLvl w:val="0"/>
    </w:pPr>
    <w:rPr>
      <w:rFonts w:ascii="Times New Roman" w:hAnsi="Times New Roman" w:cs="Times New Roman"/>
      <w:b/>
      <w:bCs/>
      <w:kern w:val="28"/>
      <w:sz w:val="28"/>
      <w:szCs w:val="32"/>
      <w:lang w:val="en-GB" w:eastAsia="en-US"/>
    </w:rPr>
  </w:style>
  <w:style w:type="character" w:customStyle="1" w:styleId="afa">
    <w:name w:val="Название Знак"/>
    <w:aliases w:val="Знак7 Знак Знак,Название Знак Знак Знак,Знак Знак1 Знак Знак,Знак7 Знак1 Знак,Знак7 Знак Знак Знак Знак,Знак7 Знак2, Знак7 Знак Знак, Знак Знак1 Знак Знак, Знак7 Знак1"/>
    <w:basedOn w:val="a0"/>
    <w:link w:val="af9"/>
    <w:rsid w:val="00DF4745"/>
    <w:rPr>
      <w:rFonts w:ascii="Times New Roman" w:eastAsia="Times New Roman" w:hAnsi="Times New Roman" w:cs="Times New Roman"/>
      <w:b/>
      <w:bCs/>
      <w:kern w:val="28"/>
      <w:sz w:val="28"/>
      <w:szCs w:val="32"/>
      <w:lang w:val="en-GB"/>
    </w:rPr>
  </w:style>
  <w:style w:type="paragraph" w:styleId="25">
    <w:name w:val="toc 2"/>
    <w:basedOn w:val="a"/>
    <w:next w:val="a"/>
    <w:autoRedefine/>
    <w:uiPriority w:val="39"/>
    <w:semiHidden/>
    <w:unhideWhenUsed/>
    <w:rsid w:val="00DF4745"/>
    <w:pPr>
      <w:widowControl/>
      <w:suppressAutoHyphens/>
      <w:autoSpaceDE/>
      <w:autoSpaceDN/>
      <w:spacing w:after="200" w:line="276" w:lineRule="auto"/>
      <w:ind w:left="220"/>
    </w:pPr>
    <w:rPr>
      <w:rFonts w:ascii="Calibri" w:hAnsi="Calibri" w:cs="Calibri"/>
      <w:lang w:eastAsia="ar-SA" w:bidi="ar-SA"/>
    </w:rPr>
  </w:style>
  <w:style w:type="character" w:customStyle="1" w:styleId="s0">
    <w:name w:val="s0"/>
    <w:rsid w:val="001A23F7"/>
    <w:rPr>
      <w:rFonts w:ascii="Times New Roman" w:hAnsi="Times New Roman" w:cs="Times New Roman" w:hint="default"/>
      <w:b w:val="0"/>
      <w:bCs w:val="0"/>
      <w:i w:val="0"/>
      <w:iCs w:val="0"/>
      <w:strike w:val="0"/>
      <w:dstrike w:val="0"/>
      <w:color w:val="000000"/>
      <w:sz w:val="20"/>
      <w:szCs w:val="20"/>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w:uiPriority="0"/>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uiPriority w:val="1"/>
    <w:qFormat/>
    <w:rsid w:val="00C52D8D"/>
    <w:rPr>
      <w:rFonts w:ascii="Times New Roman" w:eastAsia="Times New Roman" w:hAnsi="Times New Roman" w:cs="Times New Roman"/>
      <w:lang w:val="ru-RU" w:eastAsia="ru-RU" w:bidi="ru-RU"/>
    </w:rPr>
  </w:style>
  <w:style w:type="paragraph" w:styleId="10">
    <w:name w:val="heading 1"/>
    <w:basedOn w:val="a"/>
    <w:link w:val="11"/>
    <w:qFormat/>
    <w:pPr>
      <w:spacing w:line="274" w:lineRule="exact"/>
      <w:ind w:left="362" w:hanging="240"/>
      <w:outlineLvl w:val="0"/>
    </w:pPr>
    <w:rPr>
      <w:b/>
      <w:bCs/>
      <w:sz w:val="24"/>
      <w:szCs w:val="24"/>
    </w:rPr>
  </w:style>
  <w:style w:type="paragraph" w:styleId="2">
    <w:name w:val="heading 2"/>
    <w:basedOn w:val="a"/>
    <w:next w:val="a"/>
    <w:link w:val="20"/>
    <w:qFormat/>
    <w:rsid w:val="00DF4745"/>
    <w:pPr>
      <w:tabs>
        <w:tab w:val="num" w:pos="0"/>
      </w:tabs>
      <w:suppressAutoHyphens/>
      <w:autoSpaceDE/>
      <w:autoSpaceDN/>
      <w:spacing w:after="480"/>
      <w:ind w:left="576" w:hanging="576"/>
      <w:outlineLvl w:val="1"/>
    </w:pPr>
    <w:rPr>
      <w:rFonts w:ascii="Cambria" w:hAnsi="Cambria" w:cs="Cambria"/>
      <w:b/>
      <w:bCs/>
      <w:i/>
      <w:iCs/>
      <w:sz w:val="28"/>
      <w:szCs w:val="28"/>
      <w:lang w:eastAsia="ar-SA" w:bidi="ar-SA"/>
    </w:rPr>
  </w:style>
  <w:style w:type="paragraph" w:styleId="3">
    <w:name w:val="heading 3"/>
    <w:basedOn w:val="a"/>
    <w:next w:val="a"/>
    <w:link w:val="30"/>
    <w:qFormat/>
    <w:rsid w:val="00DF4745"/>
    <w:pPr>
      <w:tabs>
        <w:tab w:val="num" w:pos="0"/>
      </w:tabs>
      <w:suppressAutoHyphens/>
      <w:autoSpaceDE/>
      <w:autoSpaceDN/>
      <w:spacing w:line="260" w:lineRule="exact"/>
      <w:ind w:left="720" w:hanging="720"/>
      <w:outlineLvl w:val="2"/>
    </w:pPr>
    <w:rPr>
      <w:rFonts w:ascii="Cambria" w:hAnsi="Cambria" w:cs="Cambria"/>
      <w:b/>
      <w:bCs/>
      <w:sz w:val="26"/>
      <w:szCs w:val="26"/>
      <w:lang w:eastAsia="ar-SA" w:bidi="ar-SA"/>
    </w:rPr>
  </w:style>
  <w:style w:type="paragraph" w:styleId="6">
    <w:name w:val="heading 6"/>
    <w:basedOn w:val="a"/>
    <w:next w:val="a"/>
    <w:link w:val="60"/>
    <w:qFormat/>
    <w:rsid w:val="00DF4745"/>
    <w:pPr>
      <w:tabs>
        <w:tab w:val="num" w:pos="0"/>
      </w:tabs>
      <w:suppressAutoHyphens/>
      <w:autoSpaceDE/>
      <w:autoSpaceDN/>
      <w:spacing w:before="240" w:after="60" w:line="260" w:lineRule="exact"/>
      <w:ind w:left="1152" w:hanging="1152"/>
      <w:outlineLvl w:val="5"/>
    </w:pPr>
    <w:rPr>
      <w:b/>
      <w:bCs/>
      <w:sz w:val="20"/>
      <w:szCs w:val="20"/>
      <w:lang w:val="en-GB" w:eastAsia="ar-SA"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22"/>
    </w:pPr>
    <w:rPr>
      <w:sz w:val="24"/>
      <w:szCs w:val="24"/>
    </w:rPr>
  </w:style>
  <w:style w:type="paragraph" w:styleId="a5">
    <w:name w:val="List Paragraph"/>
    <w:basedOn w:val="a"/>
    <w:uiPriority w:val="34"/>
    <w:qFormat/>
    <w:pPr>
      <w:ind w:left="122"/>
    </w:pPr>
  </w:style>
  <w:style w:type="paragraph" w:customStyle="1" w:styleId="TableParagraph">
    <w:name w:val="Table Paragraph"/>
    <w:basedOn w:val="a"/>
    <w:uiPriority w:val="1"/>
    <w:qFormat/>
  </w:style>
  <w:style w:type="paragraph" w:styleId="a6">
    <w:name w:val="Balloon Text"/>
    <w:basedOn w:val="a"/>
    <w:link w:val="a7"/>
    <w:unhideWhenUsed/>
    <w:rsid w:val="00AE4FA1"/>
    <w:rPr>
      <w:rFonts w:ascii="Segoe UI" w:hAnsi="Segoe UI" w:cs="Segoe UI"/>
      <w:sz w:val="18"/>
      <w:szCs w:val="18"/>
    </w:rPr>
  </w:style>
  <w:style w:type="character" w:customStyle="1" w:styleId="a7">
    <w:name w:val="Текст выноски Знак"/>
    <w:basedOn w:val="a0"/>
    <w:link w:val="a6"/>
    <w:rsid w:val="00AE4FA1"/>
    <w:rPr>
      <w:rFonts w:ascii="Segoe UI" w:eastAsia="Times New Roman" w:hAnsi="Segoe UI" w:cs="Segoe UI"/>
      <w:sz w:val="18"/>
      <w:szCs w:val="18"/>
      <w:lang w:val="ru-RU" w:eastAsia="ru-RU" w:bidi="ru-RU"/>
    </w:rPr>
  </w:style>
  <w:style w:type="table" w:styleId="a8">
    <w:name w:val="Table Grid"/>
    <w:basedOn w:val="a1"/>
    <w:uiPriority w:val="59"/>
    <w:rsid w:val="006833E0"/>
    <w:pPr>
      <w:widowControl/>
      <w:autoSpaceDE/>
      <w:autoSpaceDN/>
    </w:pPr>
    <w:rPr>
      <w:rFonts w:eastAsiaTheme="minorEastAsia"/>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 Знак"/>
    <w:basedOn w:val="a0"/>
    <w:link w:val="a3"/>
    <w:uiPriority w:val="1"/>
    <w:rsid w:val="00C35008"/>
    <w:rPr>
      <w:rFonts w:ascii="Times New Roman" w:eastAsia="Times New Roman" w:hAnsi="Times New Roman" w:cs="Times New Roman"/>
      <w:sz w:val="24"/>
      <w:szCs w:val="24"/>
      <w:lang w:val="ru-RU" w:eastAsia="ru-RU" w:bidi="ru-RU"/>
    </w:rPr>
  </w:style>
  <w:style w:type="character" w:customStyle="1" w:styleId="20">
    <w:name w:val="Заголовок 2 Знак"/>
    <w:basedOn w:val="a0"/>
    <w:link w:val="2"/>
    <w:rsid w:val="00DF4745"/>
    <w:rPr>
      <w:rFonts w:ascii="Cambria" w:eastAsia="Times New Roman" w:hAnsi="Cambria" w:cs="Cambria"/>
      <w:b/>
      <w:bCs/>
      <w:i/>
      <w:iCs/>
      <w:sz w:val="28"/>
      <w:szCs w:val="28"/>
      <w:lang w:val="ru-RU" w:eastAsia="ar-SA"/>
    </w:rPr>
  </w:style>
  <w:style w:type="character" w:customStyle="1" w:styleId="30">
    <w:name w:val="Заголовок 3 Знак"/>
    <w:basedOn w:val="a0"/>
    <w:link w:val="3"/>
    <w:rsid w:val="00DF4745"/>
    <w:rPr>
      <w:rFonts w:ascii="Cambria" w:eastAsia="Times New Roman" w:hAnsi="Cambria" w:cs="Cambria"/>
      <w:b/>
      <w:bCs/>
      <w:sz w:val="26"/>
      <w:szCs w:val="26"/>
      <w:lang w:val="ru-RU" w:eastAsia="ar-SA"/>
    </w:rPr>
  </w:style>
  <w:style w:type="character" w:customStyle="1" w:styleId="60">
    <w:name w:val="Заголовок 6 Знак"/>
    <w:basedOn w:val="a0"/>
    <w:link w:val="6"/>
    <w:rsid w:val="00DF4745"/>
    <w:rPr>
      <w:rFonts w:ascii="Times New Roman" w:eastAsia="Times New Roman" w:hAnsi="Times New Roman" w:cs="Times New Roman"/>
      <w:b/>
      <w:bCs/>
      <w:sz w:val="20"/>
      <w:szCs w:val="20"/>
      <w:lang w:val="en-GB" w:eastAsia="ar-SA"/>
    </w:rPr>
  </w:style>
  <w:style w:type="character" w:customStyle="1" w:styleId="11">
    <w:name w:val="Заголовок 1 Знак"/>
    <w:basedOn w:val="a0"/>
    <w:link w:val="10"/>
    <w:rsid w:val="00DF4745"/>
    <w:rPr>
      <w:rFonts w:ascii="Times New Roman" w:eastAsia="Times New Roman" w:hAnsi="Times New Roman" w:cs="Times New Roman"/>
      <w:b/>
      <w:bCs/>
      <w:sz w:val="24"/>
      <w:szCs w:val="24"/>
      <w:lang w:val="ru-RU" w:eastAsia="ru-RU" w:bidi="ru-RU"/>
    </w:rPr>
  </w:style>
  <w:style w:type="character" w:customStyle="1" w:styleId="WW8Num1z0">
    <w:name w:val="WW8Num1z0"/>
    <w:rsid w:val="00DF4745"/>
    <w:rPr>
      <w:rFonts w:ascii="Symbol" w:hAnsi="Symbol" w:cs="Symbol" w:hint="default"/>
    </w:rPr>
  </w:style>
  <w:style w:type="character" w:customStyle="1" w:styleId="WW8Num1z1">
    <w:name w:val="WW8Num1z1"/>
    <w:rsid w:val="00DF4745"/>
  </w:style>
  <w:style w:type="character" w:customStyle="1" w:styleId="WW8Num1z2">
    <w:name w:val="WW8Num1z2"/>
    <w:rsid w:val="00DF4745"/>
  </w:style>
  <w:style w:type="character" w:customStyle="1" w:styleId="WW8Num1z3">
    <w:name w:val="WW8Num1z3"/>
    <w:rsid w:val="00DF4745"/>
  </w:style>
  <w:style w:type="character" w:customStyle="1" w:styleId="WW8Num1z4">
    <w:name w:val="WW8Num1z4"/>
    <w:rsid w:val="00DF4745"/>
  </w:style>
  <w:style w:type="character" w:customStyle="1" w:styleId="WW8Num1z5">
    <w:name w:val="WW8Num1z5"/>
    <w:rsid w:val="00DF4745"/>
  </w:style>
  <w:style w:type="character" w:customStyle="1" w:styleId="WW8Num1z6">
    <w:name w:val="WW8Num1z6"/>
    <w:rsid w:val="00DF4745"/>
  </w:style>
  <w:style w:type="character" w:customStyle="1" w:styleId="WW8Num1z7">
    <w:name w:val="WW8Num1z7"/>
    <w:rsid w:val="00DF4745"/>
  </w:style>
  <w:style w:type="character" w:customStyle="1" w:styleId="WW8Num1z8">
    <w:name w:val="WW8Num1z8"/>
    <w:rsid w:val="00DF4745"/>
  </w:style>
  <w:style w:type="character" w:customStyle="1" w:styleId="WW8Num2z0">
    <w:name w:val="WW8Num2z0"/>
    <w:rsid w:val="00DF4745"/>
    <w:rPr>
      <w:rFonts w:ascii="Arial" w:eastAsia="Times New Roman" w:hAnsi="Arial" w:cs="Arial" w:hint="default"/>
    </w:rPr>
  </w:style>
  <w:style w:type="character" w:customStyle="1" w:styleId="WW8Num3z0">
    <w:name w:val="WW8Num3z0"/>
    <w:rsid w:val="00DF4745"/>
    <w:rPr>
      <w:rFonts w:ascii="Times New Roman" w:eastAsia="Times New Roman" w:hAnsi="Times New Roman" w:cs="Arial" w:hint="default"/>
      <w:sz w:val="28"/>
      <w:szCs w:val="28"/>
      <w:lang w:val="en-GB"/>
    </w:rPr>
  </w:style>
  <w:style w:type="character" w:customStyle="1" w:styleId="WW8Num4z0">
    <w:name w:val="WW8Num4z0"/>
    <w:rsid w:val="00DF4745"/>
    <w:rPr>
      <w:rFonts w:ascii="Arial" w:eastAsia="Times New Roman" w:hAnsi="Arial" w:cs="Arial" w:hint="default"/>
      <w:sz w:val="28"/>
      <w:szCs w:val="28"/>
      <w:lang w:val="en-GB"/>
    </w:rPr>
  </w:style>
  <w:style w:type="character" w:customStyle="1" w:styleId="WW8Num4z1">
    <w:name w:val="WW8Num4z1"/>
    <w:rsid w:val="00DF4745"/>
    <w:rPr>
      <w:rFonts w:ascii="Courier New" w:hAnsi="Courier New" w:cs="Courier New" w:hint="default"/>
    </w:rPr>
  </w:style>
  <w:style w:type="character" w:customStyle="1" w:styleId="WW8Num5z0">
    <w:name w:val="WW8Num5z0"/>
    <w:rsid w:val="00DF4745"/>
    <w:rPr>
      <w:rFonts w:hint="default"/>
    </w:rPr>
  </w:style>
  <w:style w:type="character" w:customStyle="1" w:styleId="WW8Num6z0">
    <w:name w:val="WW8Num6z0"/>
    <w:rsid w:val="00DF4745"/>
    <w:rPr>
      <w:rFonts w:ascii="Arial" w:eastAsia="Times New Roman" w:hAnsi="Arial" w:cs="Arial" w:hint="default"/>
    </w:rPr>
  </w:style>
  <w:style w:type="character" w:customStyle="1" w:styleId="WW8Num7z0">
    <w:name w:val="WW8Num7z0"/>
    <w:rsid w:val="00DF4745"/>
    <w:rPr>
      <w:rFonts w:hint="default"/>
    </w:rPr>
  </w:style>
  <w:style w:type="character" w:customStyle="1" w:styleId="WW8Num7z1">
    <w:name w:val="WW8Num7z1"/>
    <w:rsid w:val="00DF4745"/>
    <w:rPr>
      <w:rFonts w:ascii="Courier New" w:hAnsi="Courier New" w:cs="Courier New" w:hint="default"/>
    </w:rPr>
  </w:style>
  <w:style w:type="character" w:customStyle="1" w:styleId="WW8Num7z2">
    <w:name w:val="WW8Num7z2"/>
    <w:rsid w:val="00DF4745"/>
    <w:rPr>
      <w:rFonts w:ascii="Wingdings" w:hAnsi="Wingdings" w:cs="Wingdings" w:hint="default"/>
    </w:rPr>
  </w:style>
  <w:style w:type="character" w:customStyle="1" w:styleId="WW8Num8z0">
    <w:name w:val="WW8Num8z0"/>
    <w:rsid w:val="00DF4745"/>
    <w:rPr>
      <w:rFonts w:ascii="Times New Roman" w:hAnsi="Times New Roman" w:cs="Times New Roman" w:hint="default"/>
      <w:sz w:val="28"/>
      <w:szCs w:val="28"/>
      <w:lang w:val="en-US"/>
    </w:rPr>
  </w:style>
  <w:style w:type="character" w:customStyle="1" w:styleId="WW8Num8z1">
    <w:name w:val="WW8Num8z1"/>
    <w:rsid w:val="00DF4745"/>
  </w:style>
  <w:style w:type="character" w:customStyle="1" w:styleId="WW8Num8z2">
    <w:name w:val="WW8Num8z2"/>
    <w:rsid w:val="00DF4745"/>
  </w:style>
  <w:style w:type="character" w:customStyle="1" w:styleId="WW8Num8z3">
    <w:name w:val="WW8Num8z3"/>
    <w:rsid w:val="00DF4745"/>
  </w:style>
  <w:style w:type="character" w:customStyle="1" w:styleId="WW8Num8z4">
    <w:name w:val="WW8Num8z4"/>
    <w:rsid w:val="00DF4745"/>
  </w:style>
  <w:style w:type="character" w:customStyle="1" w:styleId="WW8Num8z5">
    <w:name w:val="WW8Num8z5"/>
    <w:rsid w:val="00DF4745"/>
  </w:style>
  <w:style w:type="character" w:customStyle="1" w:styleId="WW8Num8z6">
    <w:name w:val="WW8Num8z6"/>
    <w:rsid w:val="00DF4745"/>
  </w:style>
  <w:style w:type="character" w:customStyle="1" w:styleId="WW8Num8z7">
    <w:name w:val="WW8Num8z7"/>
    <w:rsid w:val="00DF4745"/>
  </w:style>
  <w:style w:type="character" w:customStyle="1" w:styleId="WW8Num8z8">
    <w:name w:val="WW8Num8z8"/>
    <w:rsid w:val="00DF4745"/>
  </w:style>
  <w:style w:type="character" w:customStyle="1" w:styleId="WW8Num9z0">
    <w:name w:val="WW8Num9z0"/>
    <w:rsid w:val="00DF4745"/>
    <w:rPr>
      <w:rFonts w:ascii="Arial" w:eastAsia="Times New Roman" w:hAnsi="Arial" w:cs="Arial" w:hint="default"/>
    </w:rPr>
  </w:style>
  <w:style w:type="character" w:customStyle="1" w:styleId="WW8Num10z0">
    <w:name w:val="WW8Num10z0"/>
    <w:rsid w:val="00DF4745"/>
    <w:rPr>
      <w:rFonts w:ascii="Arial" w:eastAsia="Times New Roman" w:hAnsi="Arial" w:cs="Arial" w:hint="default"/>
    </w:rPr>
  </w:style>
  <w:style w:type="character" w:customStyle="1" w:styleId="WW8Num10z1">
    <w:name w:val="WW8Num10z1"/>
    <w:rsid w:val="00DF4745"/>
    <w:rPr>
      <w:rFonts w:cs="Times New Roman"/>
    </w:rPr>
  </w:style>
  <w:style w:type="character" w:customStyle="1" w:styleId="WW8Num10z2">
    <w:name w:val="WW8Num10z2"/>
    <w:rsid w:val="00DF4745"/>
    <w:rPr>
      <w:rFonts w:ascii="Times New Roman" w:hAnsi="Times New Roman" w:cs="Times New Roman"/>
      <w:sz w:val="28"/>
      <w:szCs w:val="28"/>
    </w:rPr>
  </w:style>
  <w:style w:type="character" w:customStyle="1" w:styleId="WW8Num10z3">
    <w:name w:val="WW8Num10z3"/>
    <w:rsid w:val="00DF4745"/>
  </w:style>
  <w:style w:type="character" w:customStyle="1" w:styleId="WW8Num10z4">
    <w:name w:val="WW8Num10z4"/>
    <w:rsid w:val="00DF4745"/>
  </w:style>
  <w:style w:type="character" w:customStyle="1" w:styleId="WW8Num10z5">
    <w:name w:val="WW8Num10z5"/>
    <w:rsid w:val="00DF4745"/>
  </w:style>
  <w:style w:type="character" w:customStyle="1" w:styleId="WW8Num10z6">
    <w:name w:val="WW8Num10z6"/>
    <w:rsid w:val="00DF4745"/>
  </w:style>
  <w:style w:type="character" w:customStyle="1" w:styleId="WW8Num10z7">
    <w:name w:val="WW8Num10z7"/>
    <w:rsid w:val="00DF4745"/>
  </w:style>
  <w:style w:type="character" w:customStyle="1" w:styleId="WW8Num10z8">
    <w:name w:val="WW8Num10z8"/>
    <w:rsid w:val="00DF4745"/>
  </w:style>
  <w:style w:type="character" w:customStyle="1" w:styleId="WW8Num11z0">
    <w:name w:val="WW8Num11z0"/>
    <w:rsid w:val="00DF4745"/>
    <w:rPr>
      <w:rFonts w:ascii="Arial" w:eastAsia="Times New Roman" w:hAnsi="Arial" w:cs="Arial" w:hint="default"/>
    </w:rPr>
  </w:style>
  <w:style w:type="character" w:customStyle="1" w:styleId="WW8Num11z1">
    <w:name w:val="WW8Num11z1"/>
    <w:rsid w:val="00DF4745"/>
    <w:rPr>
      <w:rFonts w:ascii="Courier New" w:hAnsi="Courier New" w:cs="Courier New" w:hint="default"/>
    </w:rPr>
  </w:style>
  <w:style w:type="character" w:customStyle="1" w:styleId="WW8Num11z2">
    <w:name w:val="WW8Num11z2"/>
    <w:rsid w:val="00DF4745"/>
    <w:rPr>
      <w:rFonts w:ascii="Wingdings" w:hAnsi="Wingdings" w:cs="Wingdings" w:hint="default"/>
      <w:sz w:val="28"/>
      <w:szCs w:val="28"/>
      <w:shd w:val="clear" w:color="auto" w:fill="FFFFFF"/>
      <w:lang w:val="en-US"/>
    </w:rPr>
  </w:style>
  <w:style w:type="character" w:customStyle="1" w:styleId="WW8Num11z3">
    <w:name w:val="WW8Num11z3"/>
    <w:rsid w:val="00DF4745"/>
    <w:rPr>
      <w:rFonts w:ascii="Symbol" w:hAnsi="Symbol" w:cs="Symbol" w:hint="default"/>
    </w:rPr>
  </w:style>
  <w:style w:type="character" w:customStyle="1" w:styleId="WW8Num11z4">
    <w:name w:val="WW8Num11z4"/>
    <w:rsid w:val="00DF4745"/>
  </w:style>
  <w:style w:type="character" w:customStyle="1" w:styleId="WW8Num11z5">
    <w:name w:val="WW8Num11z5"/>
    <w:rsid w:val="00DF4745"/>
  </w:style>
  <w:style w:type="character" w:customStyle="1" w:styleId="WW8Num11z6">
    <w:name w:val="WW8Num11z6"/>
    <w:rsid w:val="00DF4745"/>
  </w:style>
  <w:style w:type="character" w:customStyle="1" w:styleId="WW8Num11z7">
    <w:name w:val="WW8Num11z7"/>
    <w:rsid w:val="00DF4745"/>
  </w:style>
  <w:style w:type="character" w:customStyle="1" w:styleId="WW8Num11z8">
    <w:name w:val="WW8Num11z8"/>
    <w:rsid w:val="00DF4745"/>
  </w:style>
  <w:style w:type="character" w:customStyle="1" w:styleId="WW8Num12z0">
    <w:name w:val="WW8Num12z0"/>
    <w:rsid w:val="00DF4745"/>
    <w:rPr>
      <w:rFonts w:ascii="Symbol" w:hAnsi="Symbol" w:cs="Symbol" w:hint="default"/>
    </w:rPr>
  </w:style>
  <w:style w:type="character" w:customStyle="1" w:styleId="WW8Num12z1">
    <w:name w:val="WW8Num12z1"/>
    <w:rsid w:val="00DF4745"/>
    <w:rPr>
      <w:rFonts w:cs="Times New Roman"/>
    </w:rPr>
  </w:style>
  <w:style w:type="character" w:customStyle="1" w:styleId="WW8Num12z2">
    <w:name w:val="WW8Num12z2"/>
    <w:rsid w:val="00DF4745"/>
    <w:rPr>
      <w:rFonts w:ascii="Times New Roman" w:hAnsi="Times New Roman" w:cs="Times New Roman"/>
      <w:sz w:val="28"/>
      <w:szCs w:val="28"/>
    </w:rPr>
  </w:style>
  <w:style w:type="character" w:customStyle="1" w:styleId="WW8Num12z3">
    <w:name w:val="WW8Num12z3"/>
    <w:rsid w:val="00DF4745"/>
  </w:style>
  <w:style w:type="character" w:customStyle="1" w:styleId="WW8Num12z4">
    <w:name w:val="WW8Num12z4"/>
    <w:rsid w:val="00DF4745"/>
  </w:style>
  <w:style w:type="character" w:customStyle="1" w:styleId="WW8Num12z5">
    <w:name w:val="WW8Num12z5"/>
    <w:rsid w:val="00DF4745"/>
  </w:style>
  <w:style w:type="character" w:customStyle="1" w:styleId="WW8Num12z6">
    <w:name w:val="WW8Num12z6"/>
    <w:rsid w:val="00DF4745"/>
  </w:style>
  <w:style w:type="character" w:customStyle="1" w:styleId="WW8Num12z7">
    <w:name w:val="WW8Num12z7"/>
    <w:rsid w:val="00DF4745"/>
  </w:style>
  <w:style w:type="character" w:customStyle="1" w:styleId="WW8Num12z8">
    <w:name w:val="WW8Num12z8"/>
    <w:rsid w:val="00DF4745"/>
  </w:style>
  <w:style w:type="character" w:customStyle="1" w:styleId="WW8Num13z0">
    <w:name w:val="WW8Num13z0"/>
    <w:rsid w:val="00DF4745"/>
    <w:rPr>
      <w:rFonts w:ascii="Symbol" w:hAnsi="Symbol" w:cs="Symbol" w:hint="default"/>
    </w:rPr>
  </w:style>
  <w:style w:type="character" w:customStyle="1" w:styleId="WW8Num13z1">
    <w:name w:val="WW8Num13z1"/>
    <w:rsid w:val="00DF4745"/>
    <w:rPr>
      <w:rFonts w:ascii="Courier New" w:hAnsi="Courier New" w:cs="Courier New" w:hint="default"/>
    </w:rPr>
  </w:style>
  <w:style w:type="character" w:customStyle="1" w:styleId="WW8Num13z2">
    <w:name w:val="WW8Num13z2"/>
    <w:rsid w:val="00DF4745"/>
    <w:rPr>
      <w:rFonts w:ascii="Wingdings" w:hAnsi="Wingdings" w:cs="Wingdings" w:hint="default"/>
    </w:rPr>
  </w:style>
  <w:style w:type="character" w:customStyle="1" w:styleId="WW8Num13z3">
    <w:name w:val="WW8Num13z3"/>
    <w:rsid w:val="00DF4745"/>
  </w:style>
  <w:style w:type="character" w:customStyle="1" w:styleId="WW8Num13z4">
    <w:name w:val="WW8Num13z4"/>
    <w:rsid w:val="00DF4745"/>
  </w:style>
  <w:style w:type="character" w:customStyle="1" w:styleId="WW8Num13z5">
    <w:name w:val="WW8Num13z5"/>
    <w:rsid w:val="00DF4745"/>
  </w:style>
  <w:style w:type="character" w:customStyle="1" w:styleId="WW8Num13z6">
    <w:name w:val="WW8Num13z6"/>
    <w:rsid w:val="00DF4745"/>
  </w:style>
  <w:style w:type="character" w:customStyle="1" w:styleId="WW8Num13z7">
    <w:name w:val="WW8Num13z7"/>
    <w:rsid w:val="00DF4745"/>
  </w:style>
  <w:style w:type="character" w:customStyle="1" w:styleId="WW8Num13z8">
    <w:name w:val="WW8Num13z8"/>
    <w:rsid w:val="00DF4745"/>
  </w:style>
  <w:style w:type="character" w:customStyle="1" w:styleId="21">
    <w:name w:val="Основной шрифт абзаца2"/>
    <w:rsid w:val="00DF4745"/>
  </w:style>
  <w:style w:type="character" w:customStyle="1" w:styleId="WW8Num2z1">
    <w:name w:val="WW8Num2z1"/>
    <w:rsid w:val="00DF4745"/>
    <w:rPr>
      <w:rFonts w:ascii="Courier New" w:hAnsi="Courier New" w:cs="Courier New" w:hint="default"/>
    </w:rPr>
  </w:style>
  <w:style w:type="character" w:customStyle="1" w:styleId="WW8Num2z2">
    <w:name w:val="WW8Num2z2"/>
    <w:rsid w:val="00DF4745"/>
    <w:rPr>
      <w:rFonts w:ascii="Wingdings" w:hAnsi="Wingdings" w:cs="Wingdings" w:hint="default"/>
    </w:rPr>
  </w:style>
  <w:style w:type="character" w:customStyle="1" w:styleId="WW8Num2z3">
    <w:name w:val="WW8Num2z3"/>
    <w:rsid w:val="00DF4745"/>
    <w:rPr>
      <w:rFonts w:ascii="Symbol" w:hAnsi="Symbol" w:cs="Symbol" w:hint="default"/>
    </w:rPr>
  </w:style>
  <w:style w:type="character" w:customStyle="1" w:styleId="WW8Num3z1">
    <w:name w:val="WW8Num3z1"/>
    <w:rsid w:val="00DF4745"/>
    <w:rPr>
      <w:rFonts w:ascii="Courier New" w:hAnsi="Courier New" w:cs="Courier New" w:hint="default"/>
    </w:rPr>
  </w:style>
  <w:style w:type="character" w:customStyle="1" w:styleId="WW8Num3z2">
    <w:name w:val="WW8Num3z2"/>
    <w:rsid w:val="00DF4745"/>
    <w:rPr>
      <w:rFonts w:ascii="Wingdings" w:hAnsi="Wingdings" w:cs="Wingdings" w:hint="default"/>
    </w:rPr>
  </w:style>
  <w:style w:type="character" w:customStyle="1" w:styleId="WW8Num3z3">
    <w:name w:val="WW8Num3z3"/>
    <w:rsid w:val="00DF4745"/>
    <w:rPr>
      <w:rFonts w:ascii="Symbol" w:hAnsi="Symbol" w:cs="Symbol" w:hint="default"/>
    </w:rPr>
  </w:style>
  <w:style w:type="character" w:customStyle="1" w:styleId="WW8Num4z2">
    <w:name w:val="WW8Num4z2"/>
    <w:rsid w:val="00DF4745"/>
    <w:rPr>
      <w:rFonts w:ascii="Wingdings" w:hAnsi="Wingdings" w:cs="Wingdings" w:hint="default"/>
    </w:rPr>
  </w:style>
  <w:style w:type="character" w:customStyle="1" w:styleId="WW8Num4z3">
    <w:name w:val="WW8Num4z3"/>
    <w:rsid w:val="00DF4745"/>
    <w:rPr>
      <w:rFonts w:ascii="Symbol" w:hAnsi="Symbol" w:cs="Symbol" w:hint="default"/>
    </w:rPr>
  </w:style>
  <w:style w:type="character" w:customStyle="1" w:styleId="WW8Num5z1">
    <w:name w:val="WW8Num5z1"/>
    <w:rsid w:val="00DF4745"/>
  </w:style>
  <w:style w:type="character" w:customStyle="1" w:styleId="WW8Num5z2">
    <w:name w:val="WW8Num5z2"/>
    <w:rsid w:val="00DF4745"/>
  </w:style>
  <w:style w:type="character" w:customStyle="1" w:styleId="WW8Num5z3">
    <w:name w:val="WW8Num5z3"/>
    <w:rsid w:val="00DF4745"/>
  </w:style>
  <w:style w:type="character" w:customStyle="1" w:styleId="WW8Num5z4">
    <w:name w:val="WW8Num5z4"/>
    <w:rsid w:val="00DF4745"/>
  </w:style>
  <w:style w:type="character" w:customStyle="1" w:styleId="WW8Num5z5">
    <w:name w:val="WW8Num5z5"/>
    <w:rsid w:val="00DF4745"/>
  </w:style>
  <w:style w:type="character" w:customStyle="1" w:styleId="WW8Num5z6">
    <w:name w:val="WW8Num5z6"/>
    <w:rsid w:val="00DF4745"/>
  </w:style>
  <w:style w:type="character" w:customStyle="1" w:styleId="WW8Num5z7">
    <w:name w:val="WW8Num5z7"/>
    <w:rsid w:val="00DF4745"/>
  </w:style>
  <w:style w:type="character" w:customStyle="1" w:styleId="WW8Num5z8">
    <w:name w:val="WW8Num5z8"/>
    <w:rsid w:val="00DF4745"/>
  </w:style>
  <w:style w:type="character" w:customStyle="1" w:styleId="WW8Num6z1">
    <w:name w:val="WW8Num6z1"/>
    <w:rsid w:val="00DF4745"/>
    <w:rPr>
      <w:rFonts w:ascii="Courier New" w:hAnsi="Courier New" w:cs="Courier New" w:hint="default"/>
    </w:rPr>
  </w:style>
  <w:style w:type="character" w:customStyle="1" w:styleId="WW8Num6z2">
    <w:name w:val="WW8Num6z2"/>
    <w:rsid w:val="00DF4745"/>
    <w:rPr>
      <w:rFonts w:ascii="Wingdings" w:hAnsi="Wingdings" w:cs="Wingdings" w:hint="default"/>
    </w:rPr>
  </w:style>
  <w:style w:type="character" w:customStyle="1" w:styleId="WW8Num6z3">
    <w:name w:val="WW8Num6z3"/>
    <w:rsid w:val="00DF4745"/>
    <w:rPr>
      <w:rFonts w:ascii="Symbol" w:hAnsi="Symbol" w:cs="Symbol" w:hint="default"/>
    </w:rPr>
  </w:style>
  <w:style w:type="character" w:customStyle="1" w:styleId="WW8Num7z3">
    <w:name w:val="WW8Num7z3"/>
    <w:rsid w:val="00DF4745"/>
    <w:rPr>
      <w:rFonts w:ascii="Symbol" w:hAnsi="Symbol" w:cs="Symbol" w:hint="default"/>
    </w:rPr>
  </w:style>
  <w:style w:type="character" w:customStyle="1" w:styleId="WW8Num9z1">
    <w:name w:val="WW8Num9z1"/>
    <w:rsid w:val="00DF4745"/>
    <w:rPr>
      <w:rFonts w:ascii="Courier New" w:hAnsi="Courier New" w:cs="Courier New" w:hint="default"/>
    </w:rPr>
  </w:style>
  <w:style w:type="character" w:customStyle="1" w:styleId="WW8Num9z2">
    <w:name w:val="WW8Num9z2"/>
    <w:rsid w:val="00DF4745"/>
    <w:rPr>
      <w:rFonts w:ascii="Wingdings" w:hAnsi="Wingdings" w:cs="Wingdings" w:hint="default"/>
    </w:rPr>
  </w:style>
  <w:style w:type="character" w:customStyle="1" w:styleId="WW8Num9z3">
    <w:name w:val="WW8Num9z3"/>
    <w:rsid w:val="00DF4745"/>
    <w:rPr>
      <w:rFonts w:ascii="Symbol" w:hAnsi="Symbol" w:cs="Symbol" w:hint="default"/>
    </w:rPr>
  </w:style>
  <w:style w:type="character" w:customStyle="1" w:styleId="WW8Num14z0">
    <w:name w:val="WW8Num14z0"/>
    <w:rsid w:val="00DF4745"/>
    <w:rPr>
      <w:rFonts w:ascii="Arial" w:eastAsia="Times New Roman" w:hAnsi="Arial" w:cs="Arial" w:hint="default"/>
    </w:rPr>
  </w:style>
  <w:style w:type="character" w:customStyle="1" w:styleId="WW8Num14z1">
    <w:name w:val="WW8Num14z1"/>
    <w:rsid w:val="00DF4745"/>
    <w:rPr>
      <w:rFonts w:ascii="Courier New" w:hAnsi="Courier New" w:cs="Courier New" w:hint="default"/>
    </w:rPr>
  </w:style>
  <w:style w:type="character" w:customStyle="1" w:styleId="WW8Num14z2">
    <w:name w:val="WW8Num14z2"/>
    <w:rsid w:val="00DF4745"/>
    <w:rPr>
      <w:rFonts w:ascii="Wingdings" w:hAnsi="Wingdings" w:cs="Wingdings" w:hint="default"/>
    </w:rPr>
  </w:style>
  <w:style w:type="character" w:customStyle="1" w:styleId="WW8Num14z3">
    <w:name w:val="WW8Num14z3"/>
    <w:rsid w:val="00DF4745"/>
    <w:rPr>
      <w:rFonts w:ascii="Symbol" w:hAnsi="Symbol" w:cs="Symbol" w:hint="default"/>
    </w:rPr>
  </w:style>
  <w:style w:type="character" w:customStyle="1" w:styleId="WW8Num15z0">
    <w:name w:val="WW8Num15z0"/>
    <w:rsid w:val="00DF4745"/>
    <w:rPr>
      <w:rFonts w:ascii="Arial" w:eastAsia="Times New Roman" w:hAnsi="Arial" w:cs="Arial" w:hint="default"/>
    </w:rPr>
  </w:style>
  <w:style w:type="character" w:customStyle="1" w:styleId="WW8Num15z1">
    <w:name w:val="WW8Num15z1"/>
    <w:rsid w:val="00DF4745"/>
    <w:rPr>
      <w:rFonts w:ascii="Courier New" w:hAnsi="Courier New" w:cs="Courier New" w:hint="default"/>
    </w:rPr>
  </w:style>
  <w:style w:type="character" w:customStyle="1" w:styleId="WW8Num15z2">
    <w:name w:val="WW8Num15z2"/>
    <w:rsid w:val="00DF4745"/>
    <w:rPr>
      <w:rFonts w:ascii="Wingdings" w:hAnsi="Wingdings" w:cs="Wingdings" w:hint="default"/>
    </w:rPr>
  </w:style>
  <w:style w:type="character" w:customStyle="1" w:styleId="WW8Num15z3">
    <w:name w:val="WW8Num15z3"/>
    <w:rsid w:val="00DF4745"/>
    <w:rPr>
      <w:rFonts w:ascii="Symbol" w:hAnsi="Symbol" w:cs="Symbol" w:hint="default"/>
    </w:rPr>
  </w:style>
  <w:style w:type="character" w:customStyle="1" w:styleId="WW8Num16z0">
    <w:name w:val="WW8Num16z0"/>
    <w:rsid w:val="00DF4745"/>
    <w:rPr>
      <w:rFonts w:ascii="Symbol" w:hAnsi="Symbol" w:cs="Symbol" w:hint="default"/>
      <w:color w:val="auto"/>
    </w:rPr>
  </w:style>
  <w:style w:type="character" w:customStyle="1" w:styleId="WW8Num16z1">
    <w:name w:val="WW8Num16z1"/>
    <w:rsid w:val="00DF4745"/>
    <w:rPr>
      <w:rFonts w:ascii="Courier New" w:hAnsi="Courier New" w:cs="Courier New" w:hint="default"/>
    </w:rPr>
  </w:style>
  <w:style w:type="character" w:customStyle="1" w:styleId="WW8Num16z2">
    <w:name w:val="WW8Num16z2"/>
    <w:rsid w:val="00DF4745"/>
    <w:rPr>
      <w:rFonts w:ascii="Wingdings" w:hAnsi="Wingdings" w:cs="Wingdings" w:hint="default"/>
    </w:rPr>
  </w:style>
  <w:style w:type="character" w:customStyle="1" w:styleId="WW8Num16z3">
    <w:name w:val="WW8Num16z3"/>
    <w:rsid w:val="00DF4745"/>
    <w:rPr>
      <w:rFonts w:ascii="Symbol" w:hAnsi="Symbol" w:cs="Symbol" w:hint="default"/>
    </w:rPr>
  </w:style>
  <w:style w:type="character" w:customStyle="1" w:styleId="WW8Num17z0">
    <w:name w:val="WW8Num17z0"/>
    <w:rsid w:val="00DF4745"/>
    <w:rPr>
      <w:rFonts w:ascii="Arial" w:eastAsia="Times New Roman" w:hAnsi="Arial" w:cs="Arial" w:hint="default"/>
    </w:rPr>
  </w:style>
  <w:style w:type="character" w:customStyle="1" w:styleId="WW8Num17z1">
    <w:name w:val="WW8Num17z1"/>
    <w:rsid w:val="00DF4745"/>
    <w:rPr>
      <w:rFonts w:ascii="Courier New" w:hAnsi="Courier New" w:cs="Courier New" w:hint="default"/>
    </w:rPr>
  </w:style>
  <w:style w:type="character" w:customStyle="1" w:styleId="WW8Num17z2">
    <w:name w:val="WW8Num17z2"/>
    <w:rsid w:val="00DF4745"/>
    <w:rPr>
      <w:rFonts w:ascii="Wingdings" w:hAnsi="Wingdings" w:cs="Wingdings" w:hint="default"/>
    </w:rPr>
  </w:style>
  <w:style w:type="character" w:customStyle="1" w:styleId="WW8Num17z3">
    <w:name w:val="WW8Num17z3"/>
    <w:rsid w:val="00DF4745"/>
    <w:rPr>
      <w:rFonts w:ascii="Symbol" w:hAnsi="Symbol" w:cs="Symbol" w:hint="default"/>
    </w:rPr>
  </w:style>
  <w:style w:type="character" w:customStyle="1" w:styleId="WW8Num18z0">
    <w:name w:val="WW8Num18z0"/>
    <w:rsid w:val="00DF4745"/>
    <w:rPr>
      <w:rFonts w:ascii="Arial" w:hAnsi="Arial" w:cs="Times New Roman" w:hint="default"/>
      <w:b/>
      <w:bCs/>
      <w:i w:val="0"/>
      <w:sz w:val="18"/>
      <w:szCs w:val="18"/>
    </w:rPr>
  </w:style>
  <w:style w:type="character" w:customStyle="1" w:styleId="WW8Num18z1">
    <w:name w:val="WW8Num18z1"/>
    <w:rsid w:val="00DF4745"/>
    <w:rPr>
      <w:rFonts w:cs="Times New Roman" w:hint="default"/>
    </w:rPr>
  </w:style>
  <w:style w:type="character" w:customStyle="1" w:styleId="WW8Num18z2">
    <w:name w:val="WW8Num18z2"/>
    <w:rsid w:val="00DF4745"/>
    <w:rPr>
      <w:rFonts w:ascii="Arial" w:hAnsi="Arial" w:cs="Times New Roman" w:hint="default"/>
      <w:b/>
      <w:i w:val="0"/>
    </w:rPr>
  </w:style>
  <w:style w:type="character" w:customStyle="1" w:styleId="WW8Num19z0">
    <w:name w:val="WW8Num19z0"/>
    <w:rsid w:val="00DF4745"/>
    <w:rPr>
      <w:rFonts w:ascii="Arial" w:eastAsia="Times New Roman" w:hAnsi="Arial" w:cs="Arial" w:hint="default"/>
    </w:rPr>
  </w:style>
  <w:style w:type="character" w:customStyle="1" w:styleId="WW8Num19z1">
    <w:name w:val="WW8Num19z1"/>
    <w:rsid w:val="00DF4745"/>
    <w:rPr>
      <w:rFonts w:cs="Times New Roman"/>
    </w:rPr>
  </w:style>
  <w:style w:type="character" w:customStyle="1" w:styleId="WW8Num20z0">
    <w:name w:val="WW8Num20z0"/>
    <w:rsid w:val="00DF4745"/>
    <w:rPr>
      <w:rFonts w:ascii="Arial" w:hAnsi="Arial" w:cs="Times New Roman" w:hint="default"/>
      <w:b/>
      <w:i w:val="0"/>
      <w:color w:val="0066CC"/>
      <w:sz w:val="32"/>
      <w:szCs w:val="32"/>
    </w:rPr>
  </w:style>
  <w:style w:type="character" w:customStyle="1" w:styleId="WW8Num20z1">
    <w:name w:val="WW8Num20z1"/>
    <w:rsid w:val="00DF4745"/>
    <w:rPr>
      <w:rFonts w:ascii="Arial" w:hAnsi="Arial" w:cs="Times New Roman" w:hint="default"/>
      <w:b/>
      <w:i w:val="0"/>
      <w:color w:val="0066CC"/>
    </w:rPr>
  </w:style>
  <w:style w:type="character" w:customStyle="1" w:styleId="WW8Num20z2">
    <w:name w:val="WW8Num20z2"/>
    <w:rsid w:val="00DF4745"/>
    <w:rPr>
      <w:rFonts w:cs="Times New Roman" w:hint="default"/>
      <w:b/>
      <w:color w:val="0066CC"/>
    </w:rPr>
  </w:style>
  <w:style w:type="character" w:customStyle="1" w:styleId="WW8Num20z3">
    <w:name w:val="WW8Num20z3"/>
    <w:rsid w:val="00DF4745"/>
    <w:rPr>
      <w:rFonts w:cs="Times New Roman" w:hint="default"/>
    </w:rPr>
  </w:style>
  <w:style w:type="character" w:customStyle="1" w:styleId="WW8Num21z0">
    <w:name w:val="WW8Num21z0"/>
    <w:rsid w:val="00DF4745"/>
    <w:rPr>
      <w:rFonts w:ascii="Arial" w:eastAsia="Times New Roman" w:hAnsi="Arial" w:cs="Arial" w:hint="default"/>
    </w:rPr>
  </w:style>
  <w:style w:type="character" w:customStyle="1" w:styleId="WW8Num21z1">
    <w:name w:val="WW8Num21z1"/>
    <w:rsid w:val="00DF4745"/>
    <w:rPr>
      <w:rFonts w:ascii="Courier New" w:hAnsi="Courier New" w:cs="Courier New" w:hint="default"/>
    </w:rPr>
  </w:style>
  <w:style w:type="character" w:customStyle="1" w:styleId="WW8Num21z2">
    <w:name w:val="WW8Num21z2"/>
    <w:rsid w:val="00DF4745"/>
    <w:rPr>
      <w:rFonts w:ascii="Wingdings" w:hAnsi="Wingdings" w:cs="Wingdings" w:hint="default"/>
    </w:rPr>
  </w:style>
  <w:style w:type="character" w:customStyle="1" w:styleId="WW8Num21z3">
    <w:name w:val="WW8Num21z3"/>
    <w:rsid w:val="00DF4745"/>
    <w:rPr>
      <w:rFonts w:ascii="Symbol" w:hAnsi="Symbol" w:cs="Symbol" w:hint="default"/>
    </w:rPr>
  </w:style>
  <w:style w:type="character" w:customStyle="1" w:styleId="WW8Num22z0">
    <w:name w:val="WW8Num22z0"/>
    <w:rsid w:val="00DF4745"/>
    <w:rPr>
      <w:rFonts w:ascii="Arial" w:eastAsia="Times New Roman" w:hAnsi="Arial" w:cs="Arial" w:hint="default"/>
    </w:rPr>
  </w:style>
  <w:style w:type="character" w:customStyle="1" w:styleId="WW8Num22z1">
    <w:name w:val="WW8Num22z1"/>
    <w:rsid w:val="00DF4745"/>
    <w:rPr>
      <w:rFonts w:ascii="Courier New" w:hAnsi="Courier New" w:cs="Courier New" w:hint="default"/>
    </w:rPr>
  </w:style>
  <w:style w:type="character" w:customStyle="1" w:styleId="WW8Num22z2">
    <w:name w:val="WW8Num22z2"/>
    <w:rsid w:val="00DF4745"/>
    <w:rPr>
      <w:rFonts w:ascii="Wingdings" w:hAnsi="Wingdings" w:cs="Wingdings" w:hint="default"/>
    </w:rPr>
  </w:style>
  <w:style w:type="character" w:customStyle="1" w:styleId="WW8Num22z3">
    <w:name w:val="WW8Num22z3"/>
    <w:rsid w:val="00DF4745"/>
    <w:rPr>
      <w:rFonts w:ascii="Symbol" w:hAnsi="Symbol" w:cs="Symbol" w:hint="default"/>
    </w:rPr>
  </w:style>
  <w:style w:type="character" w:customStyle="1" w:styleId="WW8Num23z0">
    <w:name w:val="WW8Num23z0"/>
    <w:rsid w:val="00DF4745"/>
    <w:rPr>
      <w:rFonts w:ascii="Arial" w:eastAsia="Times New Roman" w:hAnsi="Arial" w:cs="Arial" w:hint="default"/>
    </w:rPr>
  </w:style>
  <w:style w:type="character" w:customStyle="1" w:styleId="WW8Num23z1">
    <w:name w:val="WW8Num23z1"/>
    <w:rsid w:val="00DF4745"/>
    <w:rPr>
      <w:rFonts w:ascii="Courier New" w:hAnsi="Courier New" w:cs="Courier New" w:hint="default"/>
    </w:rPr>
  </w:style>
  <w:style w:type="character" w:customStyle="1" w:styleId="WW8Num23z2">
    <w:name w:val="WW8Num23z2"/>
    <w:rsid w:val="00DF4745"/>
    <w:rPr>
      <w:rFonts w:ascii="Wingdings" w:hAnsi="Wingdings" w:cs="Wingdings" w:hint="default"/>
    </w:rPr>
  </w:style>
  <w:style w:type="character" w:customStyle="1" w:styleId="WW8Num23z3">
    <w:name w:val="WW8Num23z3"/>
    <w:rsid w:val="00DF4745"/>
    <w:rPr>
      <w:rFonts w:ascii="Symbol" w:hAnsi="Symbol" w:cs="Symbol" w:hint="default"/>
    </w:rPr>
  </w:style>
  <w:style w:type="character" w:customStyle="1" w:styleId="WW8Num24z0">
    <w:name w:val="WW8Num24z0"/>
    <w:rsid w:val="00DF4745"/>
    <w:rPr>
      <w:rFonts w:ascii="Arial" w:hAnsi="Arial" w:cs="Arial" w:hint="default"/>
    </w:rPr>
  </w:style>
  <w:style w:type="character" w:customStyle="1" w:styleId="WW8Num24z1">
    <w:name w:val="WW8Num24z1"/>
    <w:rsid w:val="00DF4745"/>
    <w:rPr>
      <w:rFonts w:ascii="Courier New" w:hAnsi="Courier New" w:cs="Courier New" w:hint="default"/>
    </w:rPr>
  </w:style>
  <w:style w:type="character" w:customStyle="1" w:styleId="WW8Num24z2">
    <w:name w:val="WW8Num24z2"/>
    <w:rsid w:val="00DF4745"/>
    <w:rPr>
      <w:rFonts w:ascii="Wingdings" w:hAnsi="Wingdings" w:cs="Wingdings" w:hint="default"/>
    </w:rPr>
  </w:style>
  <w:style w:type="character" w:customStyle="1" w:styleId="WW8Num24z3">
    <w:name w:val="WW8Num24z3"/>
    <w:rsid w:val="00DF4745"/>
    <w:rPr>
      <w:rFonts w:ascii="Symbol" w:hAnsi="Symbol" w:cs="Symbol" w:hint="default"/>
    </w:rPr>
  </w:style>
  <w:style w:type="character" w:customStyle="1" w:styleId="WW8Num25z0">
    <w:name w:val="WW8Num25z0"/>
    <w:rsid w:val="00DF4745"/>
    <w:rPr>
      <w:rFonts w:hint="default"/>
    </w:rPr>
  </w:style>
  <w:style w:type="character" w:customStyle="1" w:styleId="WW8Num25z1">
    <w:name w:val="WW8Num25z1"/>
    <w:rsid w:val="00DF4745"/>
  </w:style>
  <w:style w:type="character" w:customStyle="1" w:styleId="WW8Num25z2">
    <w:name w:val="WW8Num25z2"/>
    <w:rsid w:val="00DF4745"/>
  </w:style>
  <w:style w:type="character" w:customStyle="1" w:styleId="WW8Num25z3">
    <w:name w:val="WW8Num25z3"/>
    <w:rsid w:val="00DF4745"/>
  </w:style>
  <w:style w:type="character" w:customStyle="1" w:styleId="WW8Num25z4">
    <w:name w:val="WW8Num25z4"/>
    <w:rsid w:val="00DF4745"/>
  </w:style>
  <w:style w:type="character" w:customStyle="1" w:styleId="WW8Num25z5">
    <w:name w:val="WW8Num25z5"/>
    <w:rsid w:val="00DF4745"/>
  </w:style>
  <w:style w:type="character" w:customStyle="1" w:styleId="WW8Num25z6">
    <w:name w:val="WW8Num25z6"/>
    <w:rsid w:val="00DF4745"/>
  </w:style>
  <w:style w:type="character" w:customStyle="1" w:styleId="WW8Num25z7">
    <w:name w:val="WW8Num25z7"/>
    <w:rsid w:val="00DF4745"/>
  </w:style>
  <w:style w:type="character" w:customStyle="1" w:styleId="WW8Num25z8">
    <w:name w:val="WW8Num25z8"/>
    <w:rsid w:val="00DF4745"/>
  </w:style>
  <w:style w:type="character" w:customStyle="1" w:styleId="12">
    <w:name w:val="Основной шрифт абзаца1"/>
    <w:rsid w:val="00DF4745"/>
  </w:style>
  <w:style w:type="character" w:customStyle="1" w:styleId="a9">
    <w:name w:val="Верхний колонтитул Знак"/>
    <w:uiPriority w:val="99"/>
    <w:rsid w:val="00DF4745"/>
    <w:rPr>
      <w:rFonts w:ascii="Arial" w:eastAsia="Times New Roman" w:hAnsi="Arial" w:cs="Times New Roman"/>
      <w:sz w:val="24"/>
      <w:szCs w:val="24"/>
      <w:lang w:val="en-GB"/>
    </w:rPr>
  </w:style>
  <w:style w:type="character" w:customStyle="1" w:styleId="aa">
    <w:name w:val="Нижний колонтитул Знак"/>
    <w:uiPriority w:val="99"/>
    <w:rsid w:val="00DF4745"/>
    <w:rPr>
      <w:rFonts w:ascii="Arial" w:eastAsia="Times New Roman" w:hAnsi="Arial" w:cs="Times New Roman"/>
      <w:sz w:val="24"/>
      <w:szCs w:val="24"/>
      <w:lang w:val="en-GB"/>
    </w:rPr>
  </w:style>
  <w:style w:type="character" w:customStyle="1" w:styleId="CovertitleChar">
    <w:name w:val="Cover title Char"/>
    <w:rsid w:val="00DF4745"/>
    <w:rPr>
      <w:rFonts w:ascii="Arial" w:hAnsi="Arial" w:cs="Arial"/>
      <w:b/>
      <w:sz w:val="32"/>
      <w:szCs w:val="32"/>
      <w:lang w:val="en-GB" w:eastAsia="ar-SA" w:bidi="ar-SA"/>
    </w:rPr>
  </w:style>
  <w:style w:type="character" w:customStyle="1" w:styleId="NESNormalChar">
    <w:name w:val="NES Normal Char"/>
    <w:rsid w:val="00DF4745"/>
    <w:rPr>
      <w:rFonts w:ascii="Times New Roman" w:hAnsi="Times New Roman" w:cs="Times New Roman"/>
      <w:b/>
      <w:iCs/>
      <w:sz w:val="28"/>
      <w:szCs w:val="28"/>
      <w:lang w:val="en-US"/>
    </w:rPr>
  </w:style>
  <w:style w:type="character" w:customStyle="1" w:styleId="NESHeading2CharChar">
    <w:name w:val="NES Heading 2 Char Char"/>
    <w:rsid w:val="00DF4745"/>
    <w:rPr>
      <w:rFonts w:ascii="Times New Roman" w:hAnsi="Times New Roman" w:cs="Times New Roman"/>
      <w:sz w:val="28"/>
      <w:szCs w:val="28"/>
      <w:lang w:val="en-US"/>
    </w:rPr>
  </w:style>
  <w:style w:type="character" w:customStyle="1" w:styleId="NESHeading3Char">
    <w:name w:val="NES Heading 3 Char"/>
    <w:rsid w:val="00DF4745"/>
    <w:rPr>
      <w:rFonts w:ascii="Arial" w:eastAsia="Times New Roman" w:hAnsi="Arial" w:cs="Times New Roman"/>
      <w:b/>
      <w:sz w:val="24"/>
      <w:szCs w:val="24"/>
    </w:rPr>
  </w:style>
  <w:style w:type="character" w:customStyle="1" w:styleId="HTML">
    <w:name w:val="Стандартный HTML Знак"/>
    <w:rsid w:val="00DF4745"/>
    <w:rPr>
      <w:rFonts w:ascii="Courier New" w:eastAsia="Times New Roman" w:hAnsi="Courier New" w:cs="Times New Roman"/>
      <w:sz w:val="20"/>
      <w:szCs w:val="20"/>
      <w:lang w:val="en-GB"/>
    </w:rPr>
  </w:style>
  <w:style w:type="character" w:customStyle="1" w:styleId="22">
    <w:name w:val="Основной текст с отступом 2 Знак"/>
    <w:rsid w:val="00DF4745"/>
    <w:rPr>
      <w:rFonts w:ascii="Arial" w:eastAsia="Times New Roman" w:hAnsi="Arial" w:cs="Times New Roman"/>
      <w:sz w:val="24"/>
      <w:szCs w:val="24"/>
      <w:lang w:val="en-GB"/>
    </w:rPr>
  </w:style>
  <w:style w:type="character" w:styleId="ab">
    <w:name w:val="Emphasis"/>
    <w:qFormat/>
    <w:rsid w:val="00DF4745"/>
    <w:rPr>
      <w:rFonts w:cs="Times New Roman"/>
      <w:i/>
      <w:iCs/>
    </w:rPr>
  </w:style>
  <w:style w:type="character" w:customStyle="1" w:styleId="ac">
    <w:name w:val="Текст примечания Знак"/>
    <w:uiPriority w:val="99"/>
    <w:rsid w:val="00DF4745"/>
    <w:rPr>
      <w:rFonts w:ascii="Arial" w:eastAsia="Times New Roman" w:hAnsi="Arial" w:cs="Times New Roman"/>
      <w:sz w:val="20"/>
      <w:szCs w:val="20"/>
      <w:lang w:val="en-GB"/>
    </w:rPr>
  </w:style>
  <w:style w:type="character" w:customStyle="1" w:styleId="ad">
    <w:name w:val="Тема примечания Знак"/>
    <w:rsid w:val="00DF4745"/>
    <w:rPr>
      <w:rFonts w:ascii="Arial" w:eastAsia="Times New Roman" w:hAnsi="Arial" w:cs="Times New Roman"/>
      <w:b/>
      <w:bCs/>
      <w:sz w:val="20"/>
      <w:szCs w:val="20"/>
      <w:lang w:val="en-GB"/>
    </w:rPr>
  </w:style>
  <w:style w:type="character" w:customStyle="1" w:styleId="NESEnglishTableChar">
    <w:name w:val="NES English Table Char"/>
    <w:rsid w:val="00DF4745"/>
    <w:rPr>
      <w:rFonts w:ascii="Times New Roman" w:eastAsia="Times New Roman" w:hAnsi="Times New Roman" w:cs="Times New Roman"/>
      <w:sz w:val="24"/>
      <w:szCs w:val="24"/>
      <w:lang w:val="en-GB"/>
    </w:rPr>
  </w:style>
  <w:style w:type="character" w:customStyle="1" w:styleId="Heading3Char">
    <w:name w:val="Heading 3 Char"/>
    <w:rsid w:val="00DF4745"/>
    <w:rPr>
      <w:rFonts w:ascii="Arial" w:hAnsi="Arial" w:cs="Arial"/>
      <w:b/>
      <w:bCs/>
      <w:sz w:val="26"/>
      <w:szCs w:val="26"/>
      <w:lang w:val="en-GB" w:eastAsia="ar-SA" w:bidi="ar-SA"/>
    </w:rPr>
  </w:style>
  <w:style w:type="character" w:customStyle="1" w:styleId="ae">
    <w:name w:val="Текст сноски Знак"/>
    <w:rsid w:val="00DF4745"/>
    <w:rPr>
      <w:rFonts w:ascii="Arial" w:eastAsia="Times New Roman" w:hAnsi="Arial" w:cs="Times New Roman"/>
      <w:sz w:val="20"/>
      <w:szCs w:val="20"/>
      <w:lang w:val="en-GB"/>
    </w:rPr>
  </w:style>
  <w:style w:type="character" w:customStyle="1" w:styleId="13">
    <w:name w:val="Стиль1 Знак"/>
    <w:rsid w:val="00DF4745"/>
    <w:rPr>
      <w:rFonts w:ascii="Arial" w:eastAsia="Times New Roman" w:hAnsi="Arial" w:cs="Times New Roman"/>
      <w:iCs/>
      <w:color w:val="000000"/>
      <w:lang w:val="en-GB"/>
    </w:rPr>
  </w:style>
  <w:style w:type="character" w:customStyle="1" w:styleId="shorttext">
    <w:name w:val="short_text"/>
    <w:basedOn w:val="12"/>
    <w:rsid w:val="00DF4745"/>
  </w:style>
  <w:style w:type="character" w:customStyle="1" w:styleId="af">
    <w:name w:val="Символ нумерации"/>
    <w:rsid w:val="00DF4745"/>
    <w:rPr>
      <w:rFonts w:ascii="Times New Roman" w:hAnsi="Times New Roman" w:cs="Times New Roman"/>
      <w:sz w:val="28"/>
      <w:szCs w:val="28"/>
    </w:rPr>
  </w:style>
  <w:style w:type="paragraph" w:customStyle="1" w:styleId="14">
    <w:name w:val="Заголовок1"/>
    <w:basedOn w:val="a"/>
    <w:next w:val="a3"/>
    <w:rsid w:val="00DF4745"/>
    <w:pPr>
      <w:keepNext/>
      <w:widowControl/>
      <w:suppressAutoHyphens/>
      <w:autoSpaceDE/>
      <w:autoSpaceDN/>
      <w:spacing w:before="240" w:after="120" w:line="276" w:lineRule="auto"/>
    </w:pPr>
    <w:rPr>
      <w:rFonts w:ascii="Arial" w:eastAsia="Microsoft YaHei" w:hAnsi="Arial" w:cs="Mangal"/>
      <w:sz w:val="28"/>
      <w:szCs w:val="28"/>
      <w:lang w:eastAsia="ar-SA" w:bidi="ar-SA"/>
    </w:rPr>
  </w:style>
  <w:style w:type="character" w:customStyle="1" w:styleId="15">
    <w:name w:val="Основной текст Знак1"/>
    <w:basedOn w:val="a0"/>
    <w:rsid w:val="00DF4745"/>
    <w:rPr>
      <w:rFonts w:ascii="Calibri" w:hAnsi="Calibri" w:cs="Calibri"/>
      <w:lang w:val="kk-KZ" w:eastAsia="ar-SA"/>
    </w:rPr>
  </w:style>
  <w:style w:type="paragraph" w:styleId="af0">
    <w:name w:val="List"/>
    <w:basedOn w:val="a3"/>
    <w:rsid w:val="00DF4745"/>
    <w:pPr>
      <w:widowControl/>
      <w:suppressAutoHyphens/>
      <w:autoSpaceDE/>
      <w:autoSpaceDN/>
      <w:spacing w:after="120" w:line="276" w:lineRule="auto"/>
      <w:ind w:left="0"/>
    </w:pPr>
    <w:rPr>
      <w:rFonts w:ascii="Calibri" w:hAnsi="Calibri" w:cs="Mangal"/>
      <w:sz w:val="20"/>
      <w:szCs w:val="20"/>
      <w:lang w:val="kk-KZ" w:eastAsia="ar-SA" w:bidi="ar-SA"/>
    </w:rPr>
  </w:style>
  <w:style w:type="paragraph" w:customStyle="1" w:styleId="23">
    <w:name w:val="Название2"/>
    <w:basedOn w:val="a"/>
    <w:rsid w:val="00DF4745"/>
    <w:pPr>
      <w:widowControl/>
      <w:suppressLineNumbers/>
      <w:suppressAutoHyphens/>
      <w:autoSpaceDE/>
      <w:autoSpaceDN/>
      <w:spacing w:before="120" w:after="120" w:line="276" w:lineRule="auto"/>
    </w:pPr>
    <w:rPr>
      <w:rFonts w:ascii="Calibri" w:hAnsi="Calibri" w:cs="Mangal"/>
      <w:i/>
      <w:iCs/>
      <w:sz w:val="24"/>
      <w:szCs w:val="24"/>
      <w:lang w:eastAsia="ar-SA" w:bidi="ar-SA"/>
    </w:rPr>
  </w:style>
  <w:style w:type="paragraph" w:customStyle="1" w:styleId="24">
    <w:name w:val="Указатель2"/>
    <w:basedOn w:val="a"/>
    <w:rsid w:val="00DF4745"/>
    <w:pPr>
      <w:widowControl/>
      <w:suppressLineNumbers/>
      <w:suppressAutoHyphens/>
      <w:autoSpaceDE/>
      <w:autoSpaceDN/>
      <w:spacing w:after="200" w:line="276" w:lineRule="auto"/>
    </w:pPr>
    <w:rPr>
      <w:rFonts w:ascii="Calibri" w:hAnsi="Calibri" w:cs="Mangal"/>
      <w:lang w:eastAsia="ar-SA" w:bidi="ar-SA"/>
    </w:rPr>
  </w:style>
  <w:style w:type="paragraph" w:customStyle="1" w:styleId="16">
    <w:name w:val="Название1"/>
    <w:basedOn w:val="a"/>
    <w:rsid w:val="00DF4745"/>
    <w:pPr>
      <w:widowControl/>
      <w:suppressLineNumbers/>
      <w:suppressAutoHyphens/>
      <w:autoSpaceDE/>
      <w:autoSpaceDN/>
      <w:spacing w:before="120" w:after="120" w:line="276" w:lineRule="auto"/>
    </w:pPr>
    <w:rPr>
      <w:rFonts w:ascii="Calibri" w:hAnsi="Calibri" w:cs="Mangal"/>
      <w:i/>
      <w:iCs/>
      <w:sz w:val="24"/>
      <w:szCs w:val="24"/>
      <w:lang w:eastAsia="ar-SA" w:bidi="ar-SA"/>
    </w:rPr>
  </w:style>
  <w:style w:type="paragraph" w:customStyle="1" w:styleId="17">
    <w:name w:val="Указатель1"/>
    <w:basedOn w:val="a"/>
    <w:rsid w:val="00DF4745"/>
    <w:pPr>
      <w:widowControl/>
      <w:suppressLineNumbers/>
      <w:suppressAutoHyphens/>
      <w:autoSpaceDE/>
      <w:autoSpaceDN/>
      <w:spacing w:after="200" w:line="276" w:lineRule="auto"/>
    </w:pPr>
    <w:rPr>
      <w:rFonts w:ascii="Calibri" w:hAnsi="Calibri" w:cs="Mangal"/>
      <w:lang w:eastAsia="ar-SA" w:bidi="ar-SA"/>
    </w:rPr>
  </w:style>
  <w:style w:type="paragraph" w:customStyle="1" w:styleId="SectionTitle">
    <w:name w:val="Section Title"/>
    <w:basedOn w:val="a"/>
    <w:next w:val="Indent"/>
    <w:rsid w:val="00DF4745"/>
    <w:pPr>
      <w:numPr>
        <w:numId w:val="12"/>
      </w:numPr>
      <w:tabs>
        <w:tab w:val="left" w:pos="284"/>
        <w:tab w:val="left" w:pos="680"/>
      </w:tabs>
      <w:suppressAutoHyphens/>
      <w:autoSpaceDE/>
      <w:autoSpaceDN/>
      <w:spacing w:before="240" w:line="260" w:lineRule="exact"/>
    </w:pPr>
    <w:rPr>
      <w:rFonts w:ascii="Arial" w:hAnsi="Arial"/>
      <w:b/>
      <w:szCs w:val="24"/>
      <w:lang w:val="en-GB" w:eastAsia="ar-SA" w:bidi="ar-SA"/>
    </w:rPr>
  </w:style>
  <w:style w:type="paragraph" w:customStyle="1" w:styleId="Indent">
    <w:name w:val="Indent"/>
    <w:basedOn w:val="a"/>
    <w:rsid w:val="00DF4745"/>
    <w:pPr>
      <w:suppressAutoHyphens/>
      <w:autoSpaceDE/>
      <w:autoSpaceDN/>
      <w:spacing w:line="260" w:lineRule="exact"/>
      <w:ind w:left="1004" w:hanging="720"/>
    </w:pPr>
    <w:rPr>
      <w:rFonts w:ascii="Arial" w:hAnsi="Arial"/>
      <w:szCs w:val="24"/>
      <w:lang w:val="en-GB" w:eastAsia="ar-SA" w:bidi="ar-SA"/>
    </w:rPr>
  </w:style>
  <w:style w:type="paragraph" w:customStyle="1" w:styleId="SectionTitle1">
    <w:name w:val="Section Title 1"/>
    <w:basedOn w:val="a"/>
    <w:rsid w:val="00DF4745"/>
    <w:pPr>
      <w:tabs>
        <w:tab w:val="num" w:pos="680"/>
      </w:tabs>
      <w:suppressAutoHyphens/>
      <w:autoSpaceDE/>
      <w:autoSpaceDN/>
      <w:spacing w:line="260" w:lineRule="exact"/>
      <w:ind w:left="680" w:hanging="680"/>
    </w:pPr>
    <w:rPr>
      <w:rFonts w:ascii="Arial" w:hAnsi="Arial"/>
      <w:szCs w:val="24"/>
      <w:lang w:val="en-GB" w:eastAsia="ar-SA" w:bidi="ar-SA"/>
    </w:rPr>
  </w:style>
  <w:style w:type="character" w:customStyle="1" w:styleId="18">
    <w:name w:val="Текст выноски Знак1"/>
    <w:basedOn w:val="a0"/>
    <w:rsid w:val="00DF4745"/>
    <w:rPr>
      <w:rFonts w:ascii="Tahoma" w:hAnsi="Tahoma" w:cs="Tahoma"/>
      <w:sz w:val="16"/>
      <w:szCs w:val="16"/>
      <w:lang w:val="en-GB" w:eastAsia="ar-SA"/>
    </w:rPr>
  </w:style>
  <w:style w:type="paragraph" w:styleId="af1">
    <w:name w:val="header"/>
    <w:basedOn w:val="a"/>
    <w:link w:val="19"/>
    <w:uiPriority w:val="99"/>
    <w:rsid w:val="00DF4745"/>
    <w:pPr>
      <w:tabs>
        <w:tab w:val="center" w:pos="4153"/>
        <w:tab w:val="right" w:pos="8306"/>
      </w:tabs>
      <w:suppressAutoHyphens/>
      <w:autoSpaceDE/>
      <w:autoSpaceDN/>
      <w:spacing w:line="260" w:lineRule="exact"/>
    </w:pPr>
    <w:rPr>
      <w:rFonts w:ascii="Arial" w:hAnsi="Arial" w:cs="Arial"/>
      <w:sz w:val="24"/>
      <w:szCs w:val="24"/>
      <w:lang w:val="en-GB" w:eastAsia="ar-SA" w:bidi="ar-SA"/>
    </w:rPr>
  </w:style>
  <w:style w:type="character" w:customStyle="1" w:styleId="19">
    <w:name w:val="Верхний колонтитул Знак1"/>
    <w:basedOn w:val="a0"/>
    <w:link w:val="af1"/>
    <w:uiPriority w:val="99"/>
    <w:rsid w:val="00DF4745"/>
    <w:rPr>
      <w:rFonts w:ascii="Arial" w:eastAsia="Times New Roman" w:hAnsi="Arial" w:cs="Arial"/>
      <w:sz w:val="24"/>
      <w:szCs w:val="24"/>
      <w:lang w:val="en-GB" w:eastAsia="ar-SA"/>
    </w:rPr>
  </w:style>
  <w:style w:type="paragraph" w:styleId="af2">
    <w:name w:val="footer"/>
    <w:basedOn w:val="a"/>
    <w:link w:val="1a"/>
    <w:uiPriority w:val="99"/>
    <w:rsid w:val="00DF4745"/>
    <w:pPr>
      <w:tabs>
        <w:tab w:val="center" w:pos="4153"/>
        <w:tab w:val="right" w:pos="8306"/>
      </w:tabs>
      <w:suppressAutoHyphens/>
      <w:autoSpaceDE/>
      <w:autoSpaceDN/>
      <w:spacing w:line="260" w:lineRule="exact"/>
    </w:pPr>
    <w:rPr>
      <w:rFonts w:ascii="Arial" w:hAnsi="Arial" w:cs="Arial"/>
      <w:sz w:val="24"/>
      <w:szCs w:val="24"/>
      <w:lang w:val="en-GB" w:eastAsia="ar-SA" w:bidi="ar-SA"/>
    </w:rPr>
  </w:style>
  <w:style w:type="character" w:customStyle="1" w:styleId="1a">
    <w:name w:val="Нижний колонтитул Знак1"/>
    <w:basedOn w:val="a0"/>
    <w:link w:val="af2"/>
    <w:uiPriority w:val="99"/>
    <w:rsid w:val="00DF4745"/>
    <w:rPr>
      <w:rFonts w:ascii="Arial" w:eastAsia="Times New Roman" w:hAnsi="Arial" w:cs="Arial"/>
      <w:sz w:val="24"/>
      <w:szCs w:val="24"/>
      <w:lang w:val="en-GB" w:eastAsia="ar-SA"/>
    </w:rPr>
  </w:style>
  <w:style w:type="paragraph" w:customStyle="1" w:styleId="CellBullet">
    <w:name w:val="Cell Bullet"/>
    <w:basedOn w:val="a"/>
    <w:rsid w:val="00DF4745"/>
    <w:pPr>
      <w:numPr>
        <w:numId w:val="14"/>
      </w:numPr>
      <w:suppressAutoHyphens/>
      <w:autoSpaceDE/>
      <w:autoSpaceDN/>
      <w:spacing w:line="260" w:lineRule="exact"/>
    </w:pPr>
    <w:rPr>
      <w:rFonts w:ascii="Arial" w:hAnsi="Arial"/>
      <w:szCs w:val="24"/>
      <w:lang w:val="en-GB" w:eastAsia="ar-SA" w:bidi="ar-SA"/>
    </w:rPr>
  </w:style>
  <w:style w:type="paragraph" w:customStyle="1" w:styleId="1">
    <w:name w:val="Маркированный список1"/>
    <w:basedOn w:val="a"/>
    <w:rsid w:val="00DF4745"/>
    <w:pPr>
      <w:numPr>
        <w:numId w:val="7"/>
      </w:numPr>
      <w:tabs>
        <w:tab w:val="left" w:pos="142"/>
        <w:tab w:val="left" w:pos="180"/>
      </w:tabs>
      <w:suppressAutoHyphens/>
      <w:autoSpaceDE/>
      <w:autoSpaceDN/>
      <w:spacing w:after="40" w:line="260" w:lineRule="exact"/>
      <w:ind w:left="180" w:hanging="180"/>
    </w:pPr>
    <w:rPr>
      <w:rFonts w:ascii="Arial" w:hAnsi="Arial"/>
      <w:szCs w:val="24"/>
      <w:lang w:val="en-GB" w:eastAsia="ar-SA" w:bidi="ar-SA"/>
    </w:rPr>
  </w:style>
  <w:style w:type="paragraph" w:customStyle="1" w:styleId="Covertitle">
    <w:name w:val="Cover title"/>
    <w:rsid w:val="00DF4745"/>
    <w:pPr>
      <w:widowControl/>
      <w:suppressAutoHyphens/>
      <w:autoSpaceDE/>
      <w:autoSpaceDN/>
    </w:pPr>
    <w:rPr>
      <w:rFonts w:ascii="Arial" w:eastAsia="Times New Roman" w:hAnsi="Arial" w:cs="Arial"/>
      <w:b/>
      <w:sz w:val="32"/>
      <w:szCs w:val="32"/>
      <w:lang w:val="en-GB" w:eastAsia="ar-SA"/>
    </w:rPr>
  </w:style>
  <w:style w:type="paragraph" w:customStyle="1" w:styleId="1sectiontitleblue">
    <w:name w:val="1. section title blue"/>
    <w:basedOn w:val="SectionTitle"/>
    <w:rsid w:val="00DF4745"/>
    <w:pPr>
      <w:numPr>
        <w:numId w:val="13"/>
      </w:numPr>
      <w:tabs>
        <w:tab w:val="left" w:pos="142"/>
        <w:tab w:val="left" w:pos="680"/>
      </w:tabs>
      <w:spacing w:after="240" w:line="288" w:lineRule="auto"/>
    </w:pPr>
    <w:rPr>
      <w:b w:val="0"/>
      <w:color w:val="0066CC"/>
      <w:sz w:val="32"/>
      <w:szCs w:val="32"/>
    </w:rPr>
  </w:style>
  <w:style w:type="paragraph" w:customStyle="1" w:styleId="Default">
    <w:name w:val="Default"/>
    <w:rsid w:val="00DF4745"/>
    <w:pPr>
      <w:widowControl/>
      <w:suppressAutoHyphens/>
      <w:autoSpaceDN/>
    </w:pPr>
    <w:rPr>
      <w:rFonts w:ascii="Arial" w:eastAsia="Times New Roman" w:hAnsi="Arial" w:cs="Arial"/>
      <w:color w:val="000000"/>
      <w:sz w:val="24"/>
      <w:szCs w:val="24"/>
      <w:lang w:val="en-GB" w:eastAsia="ar-SA"/>
    </w:rPr>
  </w:style>
  <w:style w:type="paragraph" w:customStyle="1" w:styleId="NESNormal">
    <w:name w:val="NES Normal"/>
    <w:basedOn w:val="a"/>
    <w:rsid w:val="00DF4745"/>
    <w:pPr>
      <w:tabs>
        <w:tab w:val="left" w:pos="1134"/>
      </w:tabs>
      <w:suppressAutoHyphens/>
      <w:autoSpaceDE/>
      <w:autoSpaceDN/>
      <w:jc w:val="center"/>
    </w:pPr>
    <w:rPr>
      <w:b/>
      <w:iCs/>
      <w:sz w:val="28"/>
      <w:szCs w:val="28"/>
      <w:lang w:val="en-US" w:eastAsia="ar-SA" w:bidi="ar-SA"/>
    </w:rPr>
  </w:style>
  <w:style w:type="paragraph" w:customStyle="1" w:styleId="NESBullet1">
    <w:name w:val="NES Bullet 1"/>
    <w:basedOn w:val="a"/>
    <w:next w:val="NESNormal"/>
    <w:rsid w:val="00DF4745"/>
    <w:pPr>
      <w:widowControl/>
      <w:numPr>
        <w:numId w:val="10"/>
      </w:numPr>
      <w:suppressAutoHyphens/>
      <w:autoSpaceDN/>
      <w:spacing w:after="120" w:line="360" w:lineRule="auto"/>
    </w:pPr>
    <w:rPr>
      <w:rFonts w:ascii="Arial" w:hAnsi="Arial"/>
      <w:szCs w:val="24"/>
      <w:lang w:val="en-GB" w:eastAsia="ar-SA" w:bidi="ar-SA"/>
    </w:rPr>
  </w:style>
  <w:style w:type="paragraph" w:customStyle="1" w:styleId="NESHeading2">
    <w:name w:val="NES Heading 2"/>
    <w:basedOn w:val="10"/>
    <w:next w:val="NESNormal"/>
    <w:rsid w:val="00DF4745"/>
    <w:pPr>
      <w:tabs>
        <w:tab w:val="left" w:pos="1134"/>
      </w:tabs>
      <w:suppressAutoHyphens/>
      <w:autoSpaceDE/>
      <w:autoSpaceDN/>
      <w:spacing w:line="240" w:lineRule="auto"/>
      <w:ind w:left="0" w:firstLine="0"/>
      <w:jc w:val="both"/>
    </w:pPr>
    <w:rPr>
      <w:b w:val="0"/>
      <w:bCs w:val="0"/>
      <w:sz w:val="28"/>
      <w:szCs w:val="28"/>
      <w:lang w:val="en-US" w:eastAsia="ar-SA" w:bidi="ar-SA"/>
    </w:rPr>
  </w:style>
  <w:style w:type="paragraph" w:customStyle="1" w:styleId="NESHeading3">
    <w:name w:val="NES Heading 3"/>
    <w:basedOn w:val="10"/>
    <w:next w:val="NESNormal"/>
    <w:rsid w:val="00DF4745"/>
    <w:pPr>
      <w:tabs>
        <w:tab w:val="left" w:pos="0"/>
        <w:tab w:val="left" w:pos="720"/>
      </w:tabs>
      <w:suppressAutoHyphens/>
      <w:autoSpaceDE/>
      <w:autoSpaceDN/>
      <w:spacing w:before="120" w:after="240" w:line="240" w:lineRule="auto"/>
      <w:ind w:left="454" w:hanging="454"/>
    </w:pPr>
    <w:rPr>
      <w:rFonts w:ascii="Arial" w:hAnsi="Arial" w:cs="Arial"/>
      <w:bCs w:val="0"/>
      <w:lang w:val="en-GB" w:eastAsia="ar-SA" w:bidi="ar-SA"/>
    </w:rPr>
  </w:style>
  <w:style w:type="paragraph" w:customStyle="1" w:styleId="NESSec16Subject">
    <w:name w:val="NES Sec16 Subject"/>
    <w:basedOn w:val="a"/>
    <w:rsid w:val="00DF4745"/>
    <w:pPr>
      <w:numPr>
        <w:numId w:val="9"/>
      </w:numPr>
      <w:tabs>
        <w:tab w:val="left" w:pos="284"/>
      </w:tabs>
      <w:suppressAutoHyphens/>
      <w:autoSpaceDE/>
      <w:autoSpaceDN/>
      <w:ind w:left="284" w:firstLine="0"/>
      <w:jc w:val="both"/>
    </w:pPr>
    <w:rPr>
      <w:rFonts w:ascii="Arial" w:hAnsi="Arial"/>
      <w:b/>
      <w:color w:val="0000FF"/>
      <w:sz w:val="28"/>
      <w:szCs w:val="40"/>
      <w:lang w:val="en-US" w:eastAsia="ar-SA" w:bidi="ar-SA"/>
    </w:rPr>
  </w:style>
  <w:style w:type="paragraph" w:styleId="HTML0">
    <w:name w:val="HTML Preformatted"/>
    <w:basedOn w:val="a"/>
    <w:link w:val="HTML1"/>
    <w:rsid w:val="00DF474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pPr>
    <w:rPr>
      <w:rFonts w:ascii="Courier New" w:hAnsi="Courier New" w:cs="Courier New"/>
      <w:sz w:val="20"/>
      <w:szCs w:val="20"/>
      <w:lang w:val="en-GB" w:eastAsia="ar-SA" w:bidi="ar-SA"/>
    </w:rPr>
  </w:style>
  <w:style w:type="character" w:customStyle="1" w:styleId="HTML1">
    <w:name w:val="Стандартный HTML Знак1"/>
    <w:basedOn w:val="a0"/>
    <w:link w:val="HTML0"/>
    <w:rsid w:val="00DF4745"/>
    <w:rPr>
      <w:rFonts w:ascii="Courier New" w:eastAsia="Times New Roman" w:hAnsi="Courier New" w:cs="Courier New"/>
      <w:sz w:val="20"/>
      <w:szCs w:val="20"/>
      <w:lang w:val="en-GB" w:eastAsia="ar-SA"/>
    </w:rPr>
  </w:style>
  <w:style w:type="paragraph" w:customStyle="1" w:styleId="1b">
    <w:name w:val="Абзац списка1"/>
    <w:basedOn w:val="a"/>
    <w:rsid w:val="00DF4745"/>
    <w:pPr>
      <w:suppressAutoHyphens/>
      <w:autoSpaceDE/>
      <w:autoSpaceDN/>
      <w:spacing w:line="260" w:lineRule="exact"/>
      <w:ind w:left="708"/>
    </w:pPr>
    <w:rPr>
      <w:rFonts w:ascii="Arial" w:hAnsi="Arial"/>
      <w:szCs w:val="24"/>
      <w:lang w:val="en-GB" w:eastAsia="ar-SA" w:bidi="ar-SA"/>
    </w:rPr>
  </w:style>
  <w:style w:type="paragraph" w:customStyle="1" w:styleId="210">
    <w:name w:val="Основной текст с отступом 21"/>
    <w:basedOn w:val="a"/>
    <w:rsid w:val="00DF4745"/>
    <w:pPr>
      <w:suppressAutoHyphens/>
      <w:autoSpaceDE/>
      <w:autoSpaceDN/>
      <w:spacing w:after="120" w:line="480" w:lineRule="auto"/>
      <w:ind w:left="283"/>
    </w:pPr>
    <w:rPr>
      <w:rFonts w:ascii="Arial" w:hAnsi="Arial" w:cs="Arial"/>
      <w:sz w:val="24"/>
      <w:szCs w:val="24"/>
      <w:lang w:val="en-GB" w:eastAsia="ar-SA" w:bidi="ar-SA"/>
    </w:rPr>
  </w:style>
  <w:style w:type="paragraph" w:customStyle="1" w:styleId="1c">
    <w:name w:val="Без интервала1"/>
    <w:rsid w:val="00DF4745"/>
    <w:pPr>
      <w:widowControl/>
      <w:suppressAutoHyphens/>
      <w:autoSpaceDE/>
      <w:autoSpaceDN/>
    </w:pPr>
    <w:rPr>
      <w:rFonts w:ascii="Calibri" w:eastAsia="Times New Roman" w:hAnsi="Calibri" w:cs="Calibri"/>
      <w:lang w:val="ru-RU" w:eastAsia="ar-SA"/>
    </w:rPr>
  </w:style>
  <w:style w:type="paragraph" w:customStyle="1" w:styleId="1d">
    <w:name w:val="Текст примечания1"/>
    <w:basedOn w:val="a"/>
    <w:rsid w:val="00DF4745"/>
    <w:pPr>
      <w:suppressAutoHyphens/>
      <w:autoSpaceDE/>
      <w:autoSpaceDN/>
      <w:spacing w:line="260" w:lineRule="exact"/>
    </w:pPr>
    <w:rPr>
      <w:rFonts w:ascii="Arial" w:hAnsi="Arial" w:cs="Arial"/>
      <w:sz w:val="20"/>
      <w:szCs w:val="20"/>
      <w:lang w:val="en-GB" w:eastAsia="ar-SA" w:bidi="ar-SA"/>
    </w:rPr>
  </w:style>
  <w:style w:type="paragraph" w:styleId="af3">
    <w:name w:val="annotation text"/>
    <w:basedOn w:val="a"/>
    <w:link w:val="1e"/>
    <w:uiPriority w:val="99"/>
    <w:semiHidden/>
    <w:unhideWhenUsed/>
    <w:rsid w:val="00DF4745"/>
    <w:pPr>
      <w:widowControl/>
      <w:suppressAutoHyphens/>
      <w:autoSpaceDE/>
      <w:autoSpaceDN/>
      <w:spacing w:after="200"/>
    </w:pPr>
    <w:rPr>
      <w:rFonts w:ascii="Calibri" w:hAnsi="Calibri" w:cs="Calibri"/>
      <w:sz w:val="20"/>
      <w:szCs w:val="20"/>
      <w:lang w:eastAsia="ar-SA" w:bidi="ar-SA"/>
    </w:rPr>
  </w:style>
  <w:style w:type="character" w:customStyle="1" w:styleId="1e">
    <w:name w:val="Текст примечания Знак1"/>
    <w:basedOn w:val="a0"/>
    <w:link w:val="af3"/>
    <w:uiPriority w:val="99"/>
    <w:semiHidden/>
    <w:rsid w:val="00DF4745"/>
    <w:rPr>
      <w:rFonts w:ascii="Calibri" w:eastAsia="Times New Roman" w:hAnsi="Calibri" w:cs="Calibri"/>
      <w:sz w:val="20"/>
      <w:szCs w:val="20"/>
      <w:lang w:val="ru-RU" w:eastAsia="ar-SA"/>
    </w:rPr>
  </w:style>
  <w:style w:type="paragraph" w:styleId="af4">
    <w:name w:val="annotation subject"/>
    <w:basedOn w:val="1d"/>
    <w:next w:val="1d"/>
    <w:link w:val="1f"/>
    <w:rsid w:val="00DF4745"/>
    <w:rPr>
      <w:b/>
      <w:bCs/>
    </w:rPr>
  </w:style>
  <w:style w:type="character" w:customStyle="1" w:styleId="1f">
    <w:name w:val="Тема примечания Знак1"/>
    <w:basedOn w:val="1e"/>
    <w:link w:val="af4"/>
    <w:rsid w:val="00DF4745"/>
    <w:rPr>
      <w:rFonts w:ascii="Arial" w:eastAsia="Times New Roman" w:hAnsi="Arial" w:cs="Arial"/>
      <w:b/>
      <w:bCs/>
      <w:sz w:val="20"/>
      <w:szCs w:val="20"/>
      <w:lang w:val="en-GB" w:eastAsia="ar-SA"/>
    </w:rPr>
  </w:style>
  <w:style w:type="paragraph" w:customStyle="1" w:styleId="NESEnglishTable">
    <w:name w:val="NES English Table"/>
    <w:basedOn w:val="a"/>
    <w:rsid w:val="00DF4745"/>
    <w:pPr>
      <w:suppressAutoHyphens/>
      <w:autoSpaceDE/>
      <w:autoSpaceDN/>
      <w:spacing w:after="120" w:line="288" w:lineRule="auto"/>
    </w:pPr>
    <w:rPr>
      <w:sz w:val="24"/>
      <w:szCs w:val="24"/>
      <w:lang w:val="en-GB" w:eastAsia="ar-SA" w:bidi="ar-SA"/>
    </w:rPr>
  </w:style>
  <w:style w:type="paragraph" w:customStyle="1" w:styleId="List-BulletIndent">
    <w:name w:val="List - Bullet Indent"/>
    <w:basedOn w:val="a"/>
    <w:rsid w:val="00DF4745"/>
    <w:pPr>
      <w:widowControl/>
      <w:numPr>
        <w:numId w:val="11"/>
      </w:numPr>
      <w:suppressAutoHyphens/>
      <w:autoSpaceDE/>
      <w:autoSpaceDN/>
    </w:pPr>
    <w:rPr>
      <w:rFonts w:ascii="Arial" w:hAnsi="Arial"/>
      <w:szCs w:val="24"/>
      <w:lang w:val="en-GB" w:eastAsia="ar-SA" w:bidi="ar-SA"/>
    </w:rPr>
  </w:style>
  <w:style w:type="paragraph" w:styleId="af5">
    <w:name w:val="footnote text"/>
    <w:basedOn w:val="a"/>
    <w:link w:val="1f0"/>
    <w:rsid w:val="00DF4745"/>
    <w:pPr>
      <w:suppressAutoHyphens/>
      <w:autoSpaceDE/>
      <w:autoSpaceDN/>
      <w:spacing w:line="260" w:lineRule="exact"/>
    </w:pPr>
    <w:rPr>
      <w:rFonts w:ascii="Arial" w:hAnsi="Arial" w:cs="Arial"/>
      <w:sz w:val="20"/>
      <w:szCs w:val="20"/>
      <w:lang w:val="en-GB" w:eastAsia="ar-SA" w:bidi="ar-SA"/>
    </w:rPr>
  </w:style>
  <w:style w:type="character" w:customStyle="1" w:styleId="1f0">
    <w:name w:val="Текст сноски Знак1"/>
    <w:basedOn w:val="a0"/>
    <w:link w:val="af5"/>
    <w:rsid w:val="00DF4745"/>
    <w:rPr>
      <w:rFonts w:ascii="Arial" w:eastAsia="Times New Roman" w:hAnsi="Arial" w:cs="Arial"/>
      <w:sz w:val="20"/>
      <w:szCs w:val="20"/>
      <w:lang w:val="en-GB" w:eastAsia="ar-SA"/>
    </w:rPr>
  </w:style>
  <w:style w:type="paragraph" w:customStyle="1" w:styleId="1f1">
    <w:name w:val="Стиль1"/>
    <w:basedOn w:val="a"/>
    <w:rsid w:val="00DF4745"/>
    <w:pPr>
      <w:suppressAutoHyphens/>
      <w:autoSpaceDE/>
      <w:autoSpaceDN/>
      <w:spacing w:line="276" w:lineRule="auto"/>
      <w:ind w:firstLine="720"/>
      <w:jc w:val="both"/>
    </w:pPr>
    <w:rPr>
      <w:rFonts w:ascii="Arial" w:hAnsi="Arial" w:cs="Arial"/>
      <w:iCs/>
      <w:color w:val="000000"/>
      <w:sz w:val="20"/>
      <w:szCs w:val="20"/>
      <w:lang w:val="en-GB" w:eastAsia="ar-SA" w:bidi="ar-SA"/>
    </w:rPr>
  </w:style>
  <w:style w:type="paragraph" w:styleId="af6">
    <w:name w:val="TOC Heading"/>
    <w:basedOn w:val="10"/>
    <w:next w:val="a"/>
    <w:qFormat/>
    <w:rsid w:val="00DF4745"/>
    <w:pPr>
      <w:keepNext/>
      <w:keepLines/>
      <w:widowControl/>
      <w:suppressAutoHyphens/>
      <w:autoSpaceDE/>
      <w:autoSpaceDN/>
      <w:spacing w:before="480" w:line="276" w:lineRule="auto"/>
      <w:ind w:left="0" w:firstLine="0"/>
    </w:pPr>
    <w:rPr>
      <w:rFonts w:ascii="Cambria" w:hAnsi="Cambria" w:cs="Cambria"/>
      <w:color w:val="365F91"/>
      <w:sz w:val="28"/>
      <w:szCs w:val="28"/>
      <w:lang w:eastAsia="ar-SA" w:bidi="ar-SA"/>
    </w:rPr>
  </w:style>
  <w:style w:type="paragraph" w:customStyle="1" w:styleId="af7">
    <w:name w:val="Содержимое таблицы"/>
    <w:basedOn w:val="a"/>
    <w:rsid w:val="00DF4745"/>
    <w:pPr>
      <w:widowControl/>
      <w:suppressLineNumbers/>
      <w:suppressAutoHyphens/>
      <w:autoSpaceDE/>
      <w:autoSpaceDN/>
      <w:spacing w:after="200" w:line="276" w:lineRule="auto"/>
    </w:pPr>
    <w:rPr>
      <w:rFonts w:ascii="Calibri" w:hAnsi="Calibri" w:cs="Calibri"/>
      <w:lang w:eastAsia="ar-SA" w:bidi="ar-SA"/>
    </w:rPr>
  </w:style>
  <w:style w:type="paragraph" w:customStyle="1" w:styleId="af8">
    <w:name w:val="Заголовок таблицы"/>
    <w:basedOn w:val="af7"/>
    <w:rsid w:val="00DF4745"/>
    <w:pPr>
      <w:jc w:val="center"/>
    </w:pPr>
    <w:rPr>
      <w:b/>
      <w:bCs/>
    </w:rPr>
  </w:style>
  <w:style w:type="paragraph" w:customStyle="1" w:styleId="SectionTitle2">
    <w:name w:val="Section Title 2"/>
    <w:basedOn w:val="a"/>
    <w:rsid w:val="00DF4745"/>
    <w:pPr>
      <w:tabs>
        <w:tab w:val="num" w:pos="1080"/>
      </w:tabs>
      <w:autoSpaceDE/>
      <w:autoSpaceDN/>
      <w:spacing w:line="260" w:lineRule="exact"/>
      <w:ind w:left="680" w:hanging="680"/>
    </w:pPr>
    <w:rPr>
      <w:rFonts w:ascii="Arial" w:hAnsi="Arial"/>
      <w:szCs w:val="24"/>
      <w:lang w:val="en-GB" w:eastAsia="en-US" w:bidi="ar-SA"/>
    </w:rPr>
  </w:style>
  <w:style w:type="paragraph" w:styleId="af9">
    <w:name w:val="Title"/>
    <w:aliases w:val="Знак7 Знак,Название Знак Знак,Знак Знак1 Знак,Знак7 Знак1,Знак7 Знак Знак Знак,Знак7, Знак7 Знак, Знак Знак1 Знак, Знак7"/>
    <w:basedOn w:val="25"/>
    <w:next w:val="a"/>
    <w:link w:val="afa"/>
    <w:qFormat/>
    <w:rsid w:val="00DF4745"/>
    <w:pPr>
      <w:widowControl w:val="0"/>
      <w:suppressAutoHyphens w:val="0"/>
      <w:spacing w:after="0" w:line="360" w:lineRule="auto"/>
      <w:ind w:left="567"/>
      <w:outlineLvl w:val="0"/>
    </w:pPr>
    <w:rPr>
      <w:rFonts w:ascii="Times New Roman" w:hAnsi="Times New Roman" w:cs="Times New Roman"/>
      <w:b/>
      <w:bCs/>
      <w:kern w:val="28"/>
      <w:sz w:val="28"/>
      <w:szCs w:val="32"/>
      <w:lang w:val="en-GB" w:eastAsia="en-US"/>
    </w:rPr>
  </w:style>
  <w:style w:type="character" w:customStyle="1" w:styleId="afa">
    <w:name w:val="Название Знак"/>
    <w:aliases w:val="Знак7 Знак Знак,Название Знак Знак Знак,Знак Знак1 Знак Знак,Знак7 Знак1 Знак,Знак7 Знак Знак Знак Знак,Знак7 Знак2, Знак7 Знак Знак, Знак Знак1 Знак Знак, Знак7 Знак1"/>
    <w:basedOn w:val="a0"/>
    <w:link w:val="af9"/>
    <w:rsid w:val="00DF4745"/>
    <w:rPr>
      <w:rFonts w:ascii="Times New Roman" w:eastAsia="Times New Roman" w:hAnsi="Times New Roman" w:cs="Times New Roman"/>
      <w:b/>
      <w:bCs/>
      <w:kern w:val="28"/>
      <w:sz w:val="28"/>
      <w:szCs w:val="32"/>
      <w:lang w:val="en-GB"/>
    </w:rPr>
  </w:style>
  <w:style w:type="paragraph" w:styleId="25">
    <w:name w:val="toc 2"/>
    <w:basedOn w:val="a"/>
    <w:next w:val="a"/>
    <w:autoRedefine/>
    <w:uiPriority w:val="39"/>
    <w:semiHidden/>
    <w:unhideWhenUsed/>
    <w:rsid w:val="00DF4745"/>
    <w:pPr>
      <w:widowControl/>
      <w:suppressAutoHyphens/>
      <w:autoSpaceDE/>
      <w:autoSpaceDN/>
      <w:spacing w:after="200" w:line="276" w:lineRule="auto"/>
      <w:ind w:left="220"/>
    </w:pPr>
    <w:rPr>
      <w:rFonts w:ascii="Calibri" w:hAnsi="Calibri" w:cs="Calibri"/>
      <w:lang w:eastAsia="ar-SA" w:bidi="ar-SA"/>
    </w:rPr>
  </w:style>
  <w:style w:type="character" w:customStyle="1" w:styleId="s0">
    <w:name w:val="s0"/>
    <w:rsid w:val="001A23F7"/>
    <w:rPr>
      <w:rFonts w:ascii="Times New Roman" w:hAnsi="Times New Roman" w:cs="Times New Roman" w:hint="default"/>
      <w:b w:val="0"/>
      <w:bCs w:val="0"/>
      <w:i w:val="0"/>
      <w:iCs w:val="0"/>
      <w:strike w:val="0"/>
      <w:dstrike w:val="0"/>
      <w:color w:val="000000"/>
      <w:sz w:val="20"/>
      <w:szCs w:val="2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7655">
      <w:bodyDiv w:val="1"/>
      <w:marLeft w:val="0"/>
      <w:marRight w:val="0"/>
      <w:marTop w:val="0"/>
      <w:marBottom w:val="0"/>
      <w:divBdr>
        <w:top w:val="none" w:sz="0" w:space="0" w:color="auto"/>
        <w:left w:val="none" w:sz="0" w:space="0" w:color="auto"/>
        <w:bottom w:val="none" w:sz="0" w:space="0" w:color="auto"/>
        <w:right w:val="none" w:sz="0" w:space="0" w:color="auto"/>
      </w:divBdr>
    </w:div>
    <w:div w:id="335695741">
      <w:bodyDiv w:val="1"/>
      <w:marLeft w:val="0"/>
      <w:marRight w:val="0"/>
      <w:marTop w:val="0"/>
      <w:marBottom w:val="0"/>
      <w:divBdr>
        <w:top w:val="none" w:sz="0" w:space="0" w:color="auto"/>
        <w:left w:val="none" w:sz="0" w:space="0" w:color="auto"/>
        <w:bottom w:val="none" w:sz="0" w:space="0" w:color="auto"/>
        <w:right w:val="none" w:sz="0" w:space="0" w:color="auto"/>
      </w:divBdr>
    </w:div>
    <w:div w:id="557129857">
      <w:bodyDiv w:val="1"/>
      <w:marLeft w:val="0"/>
      <w:marRight w:val="0"/>
      <w:marTop w:val="0"/>
      <w:marBottom w:val="0"/>
      <w:divBdr>
        <w:top w:val="none" w:sz="0" w:space="0" w:color="auto"/>
        <w:left w:val="none" w:sz="0" w:space="0" w:color="auto"/>
        <w:bottom w:val="none" w:sz="0" w:space="0" w:color="auto"/>
        <w:right w:val="none" w:sz="0" w:space="0" w:color="auto"/>
      </w:divBdr>
    </w:div>
    <w:div w:id="1139304433">
      <w:bodyDiv w:val="1"/>
      <w:marLeft w:val="0"/>
      <w:marRight w:val="0"/>
      <w:marTop w:val="0"/>
      <w:marBottom w:val="0"/>
      <w:divBdr>
        <w:top w:val="none" w:sz="0" w:space="0" w:color="auto"/>
        <w:left w:val="none" w:sz="0" w:space="0" w:color="auto"/>
        <w:bottom w:val="none" w:sz="0" w:space="0" w:color="auto"/>
        <w:right w:val="none" w:sz="0" w:space="0" w:color="auto"/>
      </w:divBdr>
    </w:div>
    <w:div w:id="1152791324">
      <w:bodyDiv w:val="1"/>
      <w:marLeft w:val="0"/>
      <w:marRight w:val="0"/>
      <w:marTop w:val="0"/>
      <w:marBottom w:val="0"/>
      <w:divBdr>
        <w:top w:val="none" w:sz="0" w:space="0" w:color="auto"/>
        <w:left w:val="none" w:sz="0" w:space="0" w:color="auto"/>
        <w:bottom w:val="none" w:sz="0" w:space="0" w:color="auto"/>
        <w:right w:val="none" w:sz="0" w:space="0" w:color="auto"/>
      </w:divBdr>
    </w:div>
    <w:div w:id="1558735384">
      <w:bodyDiv w:val="1"/>
      <w:marLeft w:val="0"/>
      <w:marRight w:val="0"/>
      <w:marTop w:val="0"/>
      <w:marBottom w:val="0"/>
      <w:divBdr>
        <w:top w:val="none" w:sz="0" w:space="0" w:color="auto"/>
        <w:left w:val="none" w:sz="0" w:space="0" w:color="auto"/>
        <w:bottom w:val="none" w:sz="0" w:space="0" w:color="auto"/>
        <w:right w:val="none" w:sz="0" w:space="0" w:color="auto"/>
      </w:divBdr>
    </w:div>
    <w:div w:id="20009572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694610-387B-4670-8239-C76FFE256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8</Pages>
  <Words>2730</Words>
  <Characters>15564</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Актоты Каметова</dc:creator>
  <cp:lastModifiedBy>Айгуль Кистаубаева</cp:lastModifiedBy>
  <cp:revision>95</cp:revision>
  <cp:lastPrinted>2025-04-08T06:24:00Z</cp:lastPrinted>
  <dcterms:created xsi:type="dcterms:W3CDTF">2023-02-05T10:46:00Z</dcterms:created>
  <dcterms:modified xsi:type="dcterms:W3CDTF">2026-01-12T05:10:00Z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2016-03-03T00:00:00Z</vt:filetime>
  </property>
  <property fmtid="{D5CDD505-2E9C-101B-9397-08002B2CF9AE}" pid="3" name="Creator">
    <vt:lpwstr>Microsoft® Word 2013</vt:lpwstr>
  </property>
  <property fmtid="{D5CDD505-2E9C-101B-9397-08002B2CF9AE}" pid="4" name="LastSaved">
    <vt:filetime>2018-01-23T00:00:00Z</vt:filetime>
  </property>
</Properties>
</file>